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15086" w:type="dxa"/>
        <w:tblInd w:w="96" w:type="dxa"/>
        <w:tblLayout w:type="fixed"/>
        <w:tblCellMar>
          <w:top w:w="55" w:type="dxa"/>
          <w:left w:w="55" w:type="dxa"/>
          <w:bottom w:w="55" w:type="dxa"/>
          <w:right w:w="55" w:type="dxa"/>
        </w:tblCellMar>
        <w:tblLook w:val="0000" w:firstRow="0" w:lastRow="0" w:firstColumn="0" w:lastColumn="0" w:noHBand="0" w:noVBand="0"/>
      </w:tblPr>
      <w:tblGrid>
        <w:gridCol w:w="5488"/>
        <w:gridCol w:w="4110"/>
        <w:gridCol w:w="5488"/>
      </w:tblGrid>
      <w:tr w:rsidR="001752EF" w:rsidRPr="00AE319E" w14:paraId="1265CA72" w14:textId="77777777" w:rsidTr="00E359B2">
        <w:trPr>
          <w:gridAfter w:val="1"/>
          <w:wAfter w:w="5488" w:type="dxa"/>
          <w:trHeight w:val="103"/>
        </w:trPr>
        <w:tc>
          <w:tcPr>
            <w:tcW w:w="9598" w:type="dxa"/>
            <w:gridSpan w:val="2"/>
            <w:shd w:val="clear" w:color="auto" w:fill="auto"/>
          </w:tcPr>
          <w:p w14:paraId="561200E7" w14:textId="77777777" w:rsidR="001752EF" w:rsidRPr="00AE319E" w:rsidRDefault="001752EF" w:rsidP="001752EF">
            <w:pPr>
              <w:snapToGrid w:val="0"/>
              <w:spacing w:line="276" w:lineRule="auto"/>
              <w:jc w:val="center"/>
              <w:textAlignment w:val="baseline"/>
              <w:rPr>
                <w:b/>
                <w:color w:val="000000"/>
                <w:spacing w:val="4"/>
                <w:sz w:val="22"/>
                <w:szCs w:val="22"/>
              </w:rPr>
            </w:pPr>
            <w:r w:rsidRPr="00AE319E">
              <w:rPr>
                <w:b/>
                <w:color w:val="000000"/>
                <w:spacing w:val="4"/>
                <w:sz w:val="22"/>
                <w:szCs w:val="22"/>
              </w:rPr>
              <w:t xml:space="preserve">HASZNÁLATI MEGÁLLAPODÁS ÖNKORMÁNYZATI TULAJDONÚ SPORT CÉLÚ INGATLANOK HASZNÁLATÁRA ÉS </w:t>
            </w:r>
          </w:p>
          <w:p w14:paraId="0BB974B0" w14:textId="77777777" w:rsidR="001752EF" w:rsidRPr="00AE319E" w:rsidRDefault="001752EF" w:rsidP="001752EF">
            <w:pPr>
              <w:snapToGrid w:val="0"/>
              <w:spacing w:line="276" w:lineRule="auto"/>
              <w:jc w:val="center"/>
              <w:textAlignment w:val="baseline"/>
              <w:rPr>
                <w:b/>
                <w:color w:val="000000"/>
                <w:spacing w:val="4"/>
                <w:sz w:val="22"/>
                <w:szCs w:val="22"/>
              </w:rPr>
            </w:pPr>
            <w:r w:rsidRPr="00AE319E">
              <w:rPr>
                <w:b/>
                <w:color w:val="000000"/>
                <w:spacing w:val="4"/>
                <w:sz w:val="22"/>
                <w:szCs w:val="22"/>
              </w:rPr>
              <w:t>ÜZEMELTETÉSÉRE</w:t>
            </w:r>
          </w:p>
          <w:p w14:paraId="64BE4473" w14:textId="77777777" w:rsidR="001752EF" w:rsidRPr="00AE319E" w:rsidRDefault="001752EF" w:rsidP="001752EF">
            <w:pPr>
              <w:tabs>
                <w:tab w:val="left" w:pos="720"/>
              </w:tabs>
              <w:spacing w:line="276" w:lineRule="auto"/>
              <w:jc w:val="both"/>
              <w:textAlignment w:val="baseline"/>
              <w:rPr>
                <w:color w:val="000000"/>
                <w:spacing w:val="4"/>
                <w:sz w:val="22"/>
                <w:szCs w:val="22"/>
              </w:rPr>
            </w:pPr>
          </w:p>
          <w:p w14:paraId="7254D8AD" w14:textId="77777777" w:rsidR="001752EF" w:rsidRPr="00AE319E" w:rsidRDefault="001752EF" w:rsidP="001752EF">
            <w:pPr>
              <w:tabs>
                <w:tab w:val="left" w:pos="720"/>
              </w:tabs>
              <w:spacing w:line="276" w:lineRule="auto"/>
              <w:jc w:val="both"/>
              <w:textAlignment w:val="baseline"/>
              <w:rPr>
                <w:color w:val="000000"/>
                <w:spacing w:val="4"/>
                <w:sz w:val="22"/>
                <w:szCs w:val="22"/>
              </w:rPr>
            </w:pPr>
          </w:p>
          <w:p w14:paraId="3C094A14" w14:textId="77777777" w:rsidR="001752EF" w:rsidRPr="00AE319E" w:rsidRDefault="001752EF" w:rsidP="001752EF">
            <w:pPr>
              <w:pStyle w:val="NormlNorml1"/>
              <w:spacing w:line="276" w:lineRule="auto"/>
              <w:jc w:val="both"/>
              <w:rPr>
                <w:color w:val="000000"/>
                <w:spacing w:val="4"/>
                <w:sz w:val="22"/>
                <w:szCs w:val="22"/>
              </w:rPr>
            </w:pPr>
            <w:r w:rsidRPr="00AE319E">
              <w:rPr>
                <w:color w:val="000000"/>
                <w:spacing w:val="4"/>
                <w:sz w:val="22"/>
                <w:szCs w:val="22"/>
              </w:rPr>
              <w:t xml:space="preserve"> amely létrejött egyrészről</w:t>
            </w:r>
          </w:p>
          <w:p w14:paraId="4B6BA407" w14:textId="5172E460" w:rsidR="001752EF" w:rsidRPr="00AE319E" w:rsidRDefault="009B5753" w:rsidP="001752EF">
            <w:pPr>
              <w:pStyle w:val="NormlNorml1"/>
              <w:tabs>
                <w:tab w:val="left" w:pos="3119"/>
              </w:tabs>
              <w:spacing w:line="276" w:lineRule="auto"/>
              <w:jc w:val="both"/>
              <w:rPr>
                <w:color w:val="000000"/>
                <w:spacing w:val="4"/>
                <w:sz w:val="22"/>
                <w:szCs w:val="22"/>
              </w:rPr>
            </w:pPr>
            <w:r>
              <w:rPr>
                <w:noProof/>
                <w:sz w:val="22"/>
                <w:szCs w:val="22"/>
                <w:lang w:eastAsia="hu-HU"/>
              </w:rPr>
              <mc:AlternateContent>
                <mc:Choice Requires="wps">
                  <w:drawing>
                    <wp:inline distT="0" distB="0" distL="0" distR="0" wp14:anchorId="55156BCD" wp14:editId="02A00F2D">
                      <wp:extent cx="5384800" cy="1044575"/>
                      <wp:effectExtent l="9525" t="6350" r="6350" b="635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0" cy="1044575"/>
                              </a:xfrm>
                              <a:prstGeom prst="rect">
                                <a:avLst/>
                              </a:prstGeom>
                              <a:solidFill>
                                <a:srgbClr val="FFFFFF"/>
                              </a:solidFill>
                              <a:ln w="0">
                                <a:solidFill>
                                  <a:srgbClr val="808080"/>
                                </a:solidFill>
                                <a:miter lim="800000"/>
                                <a:headEnd/>
                                <a:tailEnd/>
                              </a:ln>
                            </wps:spPr>
                            <wps:txbx>
                              <w:txbxContent>
                                <w:tbl>
                                  <w:tblPr>
                                    <w:tblW w:w="19005" w:type="dxa"/>
                                    <w:tblInd w:w="55" w:type="dxa"/>
                                    <w:tblLayout w:type="fixed"/>
                                    <w:tblCellMar>
                                      <w:top w:w="55" w:type="dxa"/>
                                      <w:left w:w="55" w:type="dxa"/>
                                      <w:bottom w:w="55" w:type="dxa"/>
                                      <w:right w:w="55" w:type="dxa"/>
                                    </w:tblCellMar>
                                    <w:tblLook w:val="0000" w:firstRow="0" w:lastRow="0" w:firstColumn="0" w:lastColumn="0" w:noHBand="0" w:noVBand="0"/>
                                  </w:tblPr>
                                  <w:tblGrid>
                                    <w:gridCol w:w="3518"/>
                                    <w:gridCol w:w="3518"/>
                                    <w:gridCol w:w="3518"/>
                                    <w:gridCol w:w="3518"/>
                                    <w:gridCol w:w="333"/>
                                    <w:gridCol w:w="4600"/>
                                  </w:tblGrid>
                                  <w:tr w:rsidR="005E08D6" w14:paraId="5B042B8C" w14:textId="77777777" w:rsidTr="00933063">
                                    <w:tc>
                                      <w:tcPr>
                                        <w:tcW w:w="3518" w:type="dxa"/>
                                      </w:tcPr>
                                      <w:p w14:paraId="528310B1" w14:textId="77777777" w:rsidR="005E08D6" w:rsidRPr="00E23155" w:rsidRDefault="005E08D6" w:rsidP="00933063">
                                        <w:pPr>
                                          <w:tabs>
                                            <w:tab w:val="left" w:pos="720"/>
                                          </w:tabs>
                                          <w:snapToGrid w:val="0"/>
                                          <w:spacing w:line="200" w:lineRule="atLeast"/>
                                          <w:ind w:right="-5008"/>
                                          <w:jc w:val="both"/>
                                          <w:textAlignment w:val="baseline"/>
                                          <w:rPr>
                                            <w:color w:val="000000"/>
                                            <w:spacing w:val="4"/>
                                            <w:sz w:val="22"/>
                                            <w:szCs w:val="22"/>
                                          </w:rPr>
                                        </w:pPr>
                                        <w:r>
                                          <w:rPr>
                                            <w:color w:val="000000"/>
                                            <w:spacing w:val="4"/>
                                            <w:sz w:val="22"/>
                                            <w:szCs w:val="22"/>
                                          </w:rPr>
                                          <w:t>N</w:t>
                                        </w:r>
                                        <w:r w:rsidRPr="00E23155">
                                          <w:rPr>
                                            <w:color w:val="000000"/>
                                            <w:spacing w:val="4"/>
                                            <w:sz w:val="22"/>
                                            <w:szCs w:val="22"/>
                                          </w:rPr>
                                          <w:t>év:</w:t>
                                        </w:r>
                                      </w:p>
                                      <w:p w14:paraId="09243A42" w14:textId="77777777" w:rsidR="005E08D6" w:rsidRPr="00E23155" w:rsidRDefault="005E08D6" w:rsidP="00933063">
                                        <w:pPr>
                                          <w:tabs>
                                            <w:tab w:val="left" w:pos="720"/>
                                          </w:tabs>
                                          <w:snapToGrid w:val="0"/>
                                          <w:spacing w:line="200" w:lineRule="atLeast"/>
                                          <w:jc w:val="both"/>
                                          <w:textAlignment w:val="baseline"/>
                                          <w:rPr>
                                            <w:color w:val="000000"/>
                                            <w:spacing w:val="4"/>
                                            <w:sz w:val="22"/>
                                            <w:szCs w:val="22"/>
                                          </w:rPr>
                                        </w:pPr>
                                        <w:r w:rsidRPr="00E23155">
                                          <w:rPr>
                                            <w:color w:val="000000"/>
                                            <w:spacing w:val="4"/>
                                            <w:sz w:val="22"/>
                                            <w:szCs w:val="22"/>
                                          </w:rPr>
                                          <w:t>Székhelye:</w:t>
                                        </w:r>
                                      </w:p>
                                      <w:p w14:paraId="4DDBB54A" w14:textId="77777777" w:rsidR="005E08D6" w:rsidRPr="00E23155" w:rsidRDefault="005E08D6" w:rsidP="00933063">
                                        <w:pPr>
                                          <w:rPr>
                                            <w:color w:val="000000"/>
                                            <w:spacing w:val="4"/>
                                            <w:sz w:val="22"/>
                                            <w:szCs w:val="22"/>
                                          </w:rPr>
                                        </w:pPr>
                                        <w:r w:rsidRPr="00E23155">
                                          <w:rPr>
                                            <w:color w:val="000000"/>
                                            <w:spacing w:val="4"/>
                                            <w:sz w:val="22"/>
                                            <w:szCs w:val="22"/>
                                          </w:rPr>
                                          <w:t>Képviseli:</w:t>
                                        </w:r>
                                      </w:p>
                                      <w:p w14:paraId="00C6C462" w14:textId="77777777" w:rsidR="005E08D6" w:rsidRPr="00E23155" w:rsidRDefault="005E08D6" w:rsidP="00933063">
                                        <w:pPr>
                                          <w:pStyle w:val="Tblzattartalom"/>
                                          <w:snapToGrid w:val="0"/>
                                          <w:jc w:val="both"/>
                                          <w:rPr>
                                            <w:color w:val="000000"/>
                                            <w:spacing w:val="4"/>
                                            <w:sz w:val="22"/>
                                            <w:szCs w:val="22"/>
                                          </w:rPr>
                                        </w:pPr>
                                        <w:r w:rsidRPr="00E23155">
                                          <w:rPr>
                                            <w:color w:val="000000"/>
                                            <w:spacing w:val="4"/>
                                            <w:sz w:val="22"/>
                                            <w:szCs w:val="22"/>
                                          </w:rPr>
                                          <w:t>Adószáma:</w:t>
                                        </w:r>
                                      </w:p>
                                      <w:p w14:paraId="646897AD" w14:textId="77777777" w:rsidR="005E08D6" w:rsidRPr="00E23155" w:rsidRDefault="005E08D6" w:rsidP="00933063">
                                        <w:pPr>
                                          <w:pStyle w:val="Tblzattartalom"/>
                                          <w:snapToGrid w:val="0"/>
                                          <w:jc w:val="both"/>
                                          <w:rPr>
                                            <w:color w:val="000000"/>
                                            <w:spacing w:val="4"/>
                                            <w:sz w:val="22"/>
                                            <w:szCs w:val="22"/>
                                          </w:rPr>
                                        </w:pPr>
                                        <w:r w:rsidRPr="00E23155">
                                          <w:rPr>
                                            <w:color w:val="000000"/>
                                            <w:spacing w:val="4"/>
                                            <w:sz w:val="22"/>
                                            <w:szCs w:val="22"/>
                                          </w:rPr>
                                          <w:t>Számlaszáma:</w:t>
                                        </w:r>
                                      </w:p>
                                      <w:p w14:paraId="1B8FAAE8" w14:textId="77777777" w:rsidR="005E08D6" w:rsidRPr="00E23155" w:rsidRDefault="005E08D6" w:rsidP="00933063">
                                        <w:pPr>
                                          <w:pStyle w:val="Tblzattartalom"/>
                                          <w:snapToGrid w:val="0"/>
                                          <w:jc w:val="both"/>
                                          <w:rPr>
                                            <w:color w:val="000000"/>
                                            <w:spacing w:val="4"/>
                                            <w:sz w:val="22"/>
                                            <w:szCs w:val="22"/>
                                          </w:rPr>
                                        </w:pPr>
                                        <w:r w:rsidRPr="00E23155">
                                          <w:rPr>
                                            <w:color w:val="000000"/>
                                            <w:spacing w:val="4"/>
                                            <w:sz w:val="22"/>
                                            <w:szCs w:val="22"/>
                                          </w:rPr>
                                          <w:t>Számlavezető</w:t>
                                        </w:r>
                                        <w:r w:rsidR="00427EA9">
                                          <w:rPr>
                                            <w:color w:val="000000"/>
                                            <w:spacing w:val="4"/>
                                            <w:sz w:val="22"/>
                                            <w:szCs w:val="22"/>
                                          </w:rPr>
                                          <w:t xml:space="preserve"> </w:t>
                                        </w:r>
                                        <w:r w:rsidRPr="00E23155">
                                          <w:rPr>
                                            <w:color w:val="000000"/>
                                            <w:spacing w:val="4"/>
                                            <w:sz w:val="22"/>
                                            <w:szCs w:val="22"/>
                                          </w:rPr>
                                          <w:t>pénzintézete:</w:t>
                                        </w:r>
                                      </w:p>
                                    </w:tc>
                                    <w:tc>
                                      <w:tcPr>
                                        <w:tcW w:w="3518" w:type="dxa"/>
                                      </w:tcPr>
                                      <w:p w14:paraId="719C4A2A" w14:textId="77777777" w:rsidR="005E08D6" w:rsidRPr="00AA39BB" w:rsidRDefault="005E08D6" w:rsidP="00933063">
                                        <w:pPr>
                                          <w:pStyle w:val="Tblzatfejlc"/>
                                          <w:snapToGrid w:val="0"/>
                                          <w:ind w:left="-197" w:firstLine="197"/>
                                          <w:jc w:val="left"/>
                                          <w:rPr>
                                            <w:color w:val="000000"/>
                                            <w:spacing w:val="4"/>
                                            <w:sz w:val="22"/>
                                            <w:szCs w:val="22"/>
                                          </w:rPr>
                                        </w:pPr>
                                        <w:r w:rsidRPr="00AA39BB">
                                          <w:rPr>
                                            <w:color w:val="000000"/>
                                            <w:spacing w:val="4"/>
                                            <w:sz w:val="22"/>
                                            <w:szCs w:val="22"/>
                                          </w:rPr>
                                          <w:t>Fót Város Önkormányzata</w:t>
                                        </w:r>
                                      </w:p>
                                      <w:p w14:paraId="13D61CD4" w14:textId="77777777" w:rsidR="005E08D6" w:rsidRPr="00AA39BB" w:rsidRDefault="005E08D6" w:rsidP="00933063">
                                        <w:pPr>
                                          <w:pStyle w:val="Tblzatfejlc"/>
                                          <w:snapToGrid w:val="0"/>
                                          <w:ind w:left="-197" w:firstLine="197"/>
                                          <w:jc w:val="left"/>
                                          <w:rPr>
                                            <w:color w:val="000000"/>
                                            <w:spacing w:val="4"/>
                                            <w:sz w:val="22"/>
                                            <w:szCs w:val="22"/>
                                          </w:rPr>
                                        </w:pPr>
                                        <w:r w:rsidRPr="00AA39BB">
                                          <w:rPr>
                                            <w:color w:val="000000"/>
                                            <w:spacing w:val="4"/>
                                            <w:sz w:val="22"/>
                                            <w:szCs w:val="22"/>
                                          </w:rPr>
                                          <w:t>2151 Fót, Vörösmarty tér 1.</w:t>
                                        </w:r>
                                      </w:p>
                                      <w:p w14:paraId="181CB654" w14:textId="77777777" w:rsidR="005E08D6" w:rsidRPr="00AA39BB" w:rsidRDefault="005E08D6" w:rsidP="00933063">
                                        <w:pPr>
                                          <w:pStyle w:val="Tblzatfejlc"/>
                                          <w:snapToGrid w:val="0"/>
                                          <w:ind w:left="-197" w:firstLine="197"/>
                                          <w:jc w:val="left"/>
                                          <w:rPr>
                                            <w:color w:val="000000"/>
                                            <w:spacing w:val="4"/>
                                            <w:sz w:val="22"/>
                                            <w:szCs w:val="22"/>
                                          </w:rPr>
                                        </w:pPr>
                                        <w:r w:rsidRPr="00AA39BB">
                                          <w:rPr>
                                            <w:color w:val="000000"/>
                                            <w:spacing w:val="4"/>
                                            <w:sz w:val="22"/>
                                            <w:szCs w:val="22"/>
                                          </w:rPr>
                                          <w:t>Dr. Vass György polgármester</w:t>
                                        </w:r>
                                      </w:p>
                                      <w:p w14:paraId="208B68AB" w14:textId="77777777" w:rsidR="005E08D6" w:rsidRPr="00AA39BB" w:rsidRDefault="005E08D6" w:rsidP="00933063">
                                        <w:pPr>
                                          <w:pStyle w:val="Tblzatfejlc"/>
                                          <w:snapToGrid w:val="0"/>
                                          <w:ind w:left="-197" w:firstLine="197"/>
                                          <w:jc w:val="left"/>
                                          <w:rPr>
                                            <w:sz w:val="22"/>
                                            <w:szCs w:val="22"/>
                                          </w:rPr>
                                        </w:pPr>
                                        <w:r w:rsidRPr="00AA39BB">
                                          <w:rPr>
                                            <w:sz w:val="22"/>
                                            <w:szCs w:val="22"/>
                                          </w:rPr>
                                          <w:t>15731096-2-13</w:t>
                                        </w:r>
                                      </w:p>
                                      <w:p w14:paraId="1F3B2BC9" w14:textId="77777777" w:rsidR="005E08D6" w:rsidRDefault="005E08D6" w:rsidP="00933063">
                                        <w:pPr>
                                          <w:pStyle w:val="Tblzatfejlc"/>
                                          <w:snapToGrid w:val="0"/>
                                          <w:ind w:left="-197" w:firstLine="197"/>
                                          <w:jc w:val="left"/>
                                          <w:rPr>
                                            <w:sz w:val="22"/>
                                            <w:szCs w:val="22"/>
                                          </w:rPr>
                                        </w:pPr>
                                        <w:r w:rsidRPr="00AA39BB">
                                          <w:rPr>
                                            <w:sz w:val="22"/>
                                            <w:szCs w:val="22"/>
                                          </w:rPr>
                                          <w:t>11784009-15731096</w:t>
                                        </w:r>
                                      </w:p>
                                      <w:p w14:paraId="3C0B7252" w14:textId="77777777" w:rsidR="005E08D6" w:rsidRPr="00AA39BB" w:rsidRDefault="005E08D6" w:rsidP="00933063">
                                        <w:pPr>
                                          <w:pStyle w:val="Tblzatfejlc"/>
                                          <w:snapToGrid w:val="0"/>
                                          <w:ind w:left="-197" w:firstLine="197"/>
                                          <w:jc w:val="left"/>
                                          <w:rPr>
                                            <w:sz w:val="22"/>
                                            <w:szCs w:val="22"/>
                                          </w:rPr>
                                        </w:pPr>
                                        <w:r>
                                          <w:rPr>
                                            <w:sz w:val="22"/>
                                            <w:szCs w:val="22"/>
                                          </w:rPr>
                                          <w:t>OTP Bank</w:t>
                                        </w:r>
                                      </w:p>
                                    </w:tc>
                                    <w:tc>
                                      <w:tcPr>
                                        <w:tcW w:w="3518" w:type="dxa"/>
                                      </w:tcPr>
                                      <w:p w14:paraId="1E2D8563" w14:textId="77777777" w:rsidR="005E08D6" w:rsidRPr="00E23155" w:rsidRDefault="005E08D6" w:rsidP="00933063">
                                        <w:pPr>
                                          <w:pStyle w:val="Tblzatfejlc"/>
                                          <w:snapToGrid w:val="0"/>
                                          <w:rPr>
                                            <w:sz w:val="22"/>
                                            <w:szCs w:val="22"/>
                                          </w:rPr>
                                        </w:pPr>
                                      </w:p>
                                    </w:tc>
                                    <w:tc>
                                      <w:tcPr>
                                        <w:tcW w:w="3518" w:type="dxa"/>
                                        <w:shd w:val="clear" w:color="auto" w:fill="auto"/>
                                      </w:tcPr>
                                      <w:p w14:paraId="5362F963" w14:textId="77777777" w:rsidR="005E08D6" w:rsidRPr="00E23155" w:rsidRDefault="005E08D6" w:rsidP="00933063">
                                        <w:pPr>
                                          <w:pStyle w:val="NormlNorml1"/>
                                          <w:rPr>
                                            <w:color w:val="000000"/>
                                            <w:spacing w:val="4"/>
                                            <w:sz w:val="22"/>
                                            <w:szCs w:val="22"/>
                                          </w:rPr>
                                        </w:pPr>
                                      </w:p>
                                    </w:tc>
                                    <w:tc>
                                      <w:tcPr>
                                        <w:tcW w:w="333" w:type="dxa"/>
                                        <w:shd w:val="clear" w:color="auto" w:fill="auto"/>
                                      </w:tcPr>
                                      <w:p w14:paraId="17061D50" w14:textId="77777777" w:rsidR="005E08D6" w:rsidRPr="00E23155" w:rsidRDefault="005E08D6" w:rsidP="00933063">
                                        <w:pPr>
                                          <w:pStyle w:val="Tblzatfejlc"/>
                                          <w:snapToGrid w:val="0"/>
                                          <w:rPr>
                                            <w:sz w:val="22"/>
                                            <w:szCs w:val="22"/>
                                          </w:rPr>
                                        </w:pPr>
                                      </w:p>
                                    </w:tc>
                                    <w:tc>
                                      <w:tcPr>
                                        <w:tcW w:w="4600" w:type="dxa"/>
                                        <w:shd w:val="clear" w:color="auto" w:fill="auto"/>
                                      </w:tcPr>
                                      <w:p w14:paraId="609F5170" w14:textId="77777777" w:rsidR="005E08D6" w:rsidRPr="00E23155" w:rsidRDefault="005E08D6" w:rsidP="00933063">
                                        <w:pPr>
                                          <w:tabs>
                                            <w:tab w:val="left" w:pos="720"/>
                                          </w:tabs>
                                          <w:snapToGrid w:val="0"/>
                                          <w:spacing w:line="200" w:lineRule="atLeast"/>
                                          <w:jc w:val="both"/>
                                          <w:textAlignment w:val="baseline"/>
                                          <w:rPr>
                                            <w:b/>
                                            <w:bCs/>
                                            <w:color w:val="000000"/>
                                            <w:spacing w:val="4"/>
                                            <w:sz w:val="22"/>
                                            <w:szCs w:val="22"/>
                                          </w:rPr>
                                        </w:pPr>
                                      </w:p>
                                    </w:tc>
                                  </w:tr>
                                  <w:tr w:rsidR="005E08D6" w14:paraId="1D76BDB9" w14:textId="77777777" w:rsidTr="00933063">
                                    <w:tc>
                                      <w:tcPr>
                                        <w:tcW w:w="3518" w:type="dxa"/>
                                      </w:tcPr>
                                      <w:p w14:paraId="4A078F59" w14:textId="77777777" w:rsidR="005E08D6" w:rsidRPr="00E23155" w:rsidRDefault="005E08D6" w:rsidP="00933063">
                                        <w:pPr>
                                          <w:tabs>
                                            <w:tab w:val="left" w:pos="720"/>
                                          </w:tabs>
                                          <w:snapToGrid w:val="0"/>
                                          <w:spacing w:line="200" w:lineRule="atLeast"/>
                                          <w:jc w:val="both"/>
                                          <w:textAlignment w:val="baseline"/>
                                          <w:rPr>
                                            <w:color w:val="000000"/>
                                            <w:spacing w:val="4"/>
                                            <w:sz w:val="22"/>
                                            <w:szCs w:val="22"/>
                                          </w:rPr>
                                        </w:pPr>
                                      </w:p>
                                    </w:tc>
                                    <w:tc>
                                      <w:tcPr>
                                        <w:tcW w:w="3518" w:type="dxa"/>
                                      </w:tcPr>
                                      <w:p w14:paraId="1F131BFB" w14:textId="77777777" w:rsidR="005E08D6" w:rsidRPr="00E23155" w:rsidRDefault="005E08D6" w:rsidP="00933063">
                                        <w:pPr>
                                          <w:pStyle w:val="Tblzatfejlc"/>
                                          <w:snapToGrid w:val="0"/>
                                          <w:rPr>
                                            <w:sz w:val="22"/>
                                            <w:szCs w:val="22"/>
                                          </w:rPr>
                                        </w:pPr>
                                      </w:p>
                                    </w:tc>
                                    <w:tc>
                                      <w:tcPr>
                                        <w:tcW w:w="3518" w:type="dxa"/>
                                      </w:tcPr>
                                      <w:p w14:paraId="3B252D12" w14:textId="77777777" w:rsidR="005E08D6" w:rsidRPr="00E23155" w:rsidRDefault="005E08D6" w:rsidP="00933063">
                                        <w:pPr>
                                          <w:pStyle w:val="Tblzatfejlc"/>
                                          <w:snapToGrid w:val="0"/>
                                          <w:rPr>
                                            <w:sz w:val="22"/>
                                            <w:szCs w:val="22"/>
                                          </w:rPr>
                                        </w:pPr>
                                      </w:p>
                                    </w:tc>
                                    <w:tc>
                                      <w:tcPr>
                                        <w:tcW w:w="3518" w:type="dxa"/>
                                        <w:shd w:val="clear" w:color="auto" w:fill="auto"/>
                                      </w:tcPr>
                                      <w:p w14:paraId="1C3EF0EB" w14:textId="77777777" w:rsidR="005E08D6" w:rsidRPr="00E23155" w:rsidRDefault="005E08D6" w:rsidP="00933063">
                                        <w:pPr>
                                          <w:pStyle w:val="NormlNorml1"/>
                                          <w:rPr>
                                            <w:color w:val="000000"/>
                                            <w:spacing w:val="4"/>
                                            <w:sz w:val="22"/>
                                            <w:szCs w:val="22"/>
                                          </w:rPr>
                                        </w:pPr>
                                      </w:p>
                                    </w:tc>
                                    <w:tc>
                                      <w:tcPr>
                                        <w:tcW w:w="333" w:type="dxa"/>
                                        <w:shd w:val="clear" w:color="auto" w:fill="auto"/>
                                      </w:tcPr>
                                      <w:p w14:paraId="35AD37FF" w14:textId="77777777" w:rsidR="005E08D6" w:rsidRPr="00E23155" w:rsidRDefault="005E08D6" w:rsidP="00933063">
                                        <w:pPr>
                                          <w:pStyle w:val="Tblzatfejlc"/>
                                          <w:snapToGrid w:val="0"/>
                                          <w:rPr>
                                            <w:sz w:val="22"/>
                                            <w:szCs w:val="22"/>
                                          </w:rPr>
                                        </w:pPr>
                                      </w:p>
                                    </w:tc>
                                    <w:tc>
                                      <w:tcPr>
                                        <w:tcW w:w="4600" w:type="dxa"/>
                                        <w:shd w:val="clear" w:color="auto" w:fill="auto"/>
                                      </w:tcPr>
                                      <w:p w14:paraId="5149F632" w14:textId="77777777" w:rsidR="005E08D6" w:rsidRPr="00E23155" w:rsidRDefault="005E08D6" w:rsidP="00933063">
                                        <w:pPr>
                                          <w:tabs>
                                            <w:tab w:val="left" w:pos="720"/>
                                          </w:tabs>
                                          <w:snapToGrid w:val="0"/>
                                          <w:spacing w:line="200" w:lineRule="atLeast"/>
                                          <w:jc w:val="both"/>
                                          <w:textAlignment w:val="baseline"/>
                                          <w:rPr>
                                            <w:b/>
                                            <w:bCs/>
                                            <w:color w:val="000000"/>
                                            <w:spacing w:val="4"/>
                                            <w:sz w:val="22"/>
                                            <w:szCs w:val="22"/>
                                          </w:rPr>
                                        </w:pPr>
                                      </w:p>
                                    </w:tc>
                                  </w:tr>
                                </w:tbl>
                                <w:p w14:paraId="6F5928B6" w14:textId="77777777" w:rsidR="005E08D6" w:rsidRDefault="005E08D6"/>
                              </w:txbxContent>
                            </wps:txbx>
                            <wps:bodyPr rot="0" vert="horz" wrap="square" lIns="9525" tIns="9525" rIns="9525" bIns="9525" anchor="t" anchorCtr="0" upright="1">
                              <a:noAutofit/>
                            </wps:bodyPr>
                          </wps:wsp>
                        </a:graphicData>
                      </a:graphic>
                    </wp:inline>
                  </w:drawing>
                </mc:Choice>
                <mc:Fallback>
                  <w:pict>
                    <v:shapetype w14:anchorId="55156BCD" id="_x0000_t202" coordsize="21600,21600" o:spt="202" path="m,l,21600r21600,l21600,xe">
                      <v:stroke joinstyle="miter"/>
                      <v:path gradientshapeok="t" o:connecttype="rect"/>
                    </v:shapetype>
                    <v:shape id="Text Box 3" o:spid="_x0000_s1026" type="#_x0000_t202" style="width:424pt;height:8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" strokecolor="gray" strokeweight="0">
                      <v:textbox inset=".75pt,.75pt,.75pt,.75pt">
                        <w:txbxContent>
                          <w:tbl>
                            <w:tblPr>
                              <w:tblW w:w="19005" w:type="dxa"/>
                              <w:tblInd w:w="55" w:type="dxa"/>
                              <w:tblLayout w:type="fixed"/>
                              <w:tblCellMar>
                                <w:top w:w="55" w:type="dxa"/>
                                <w:left w:w="55" w:type="dxa"/>
                                <w:bottom w:w="55" w:type="dxa"/>
                                <w:right w:w="55" w:type="dxa"/>
                              </w:tblCellMar>
                              <w:tblLook w:val="0000" w:firstRow="0" w:lastRow="0" w:firstColumn="0" w:lastColumn="0" w:noHBand="0" w:noVBand="0"/>
                            </w:tblPr>
                            <w:tblGrid>
                              <w:gridCol w:w="3518"/>
                              <w:gridCol w:w="3518"/>
                              <w:gridCol w:w="3518"/>
                              <w:gridCol w:w="3518"/>
                              <w:gridCol w:w="333"/>
                              <w:gridCol w:w="4600"/>
                            </w:tblGrid>
                            <w:tr w:rsidR="005E08D6" w14:paraId="5B042B8C" w14:textId="77777777" w:rsidTr="00933063">
                              <w:tc>
                                <w:tcPr>
                                  <w:tcW w:w="3518" w:type="dxa"/>
                                </w:tcPr>
                                <w:p w14:paraId="528310B1" w14:textId="77777777" w:rsidR="005E08D6" w:rsidRPr="00E23155" w:rsidRDefault="005E08D6" w:rsidP="00933063">
                                  <w:pPr>
                                    <w:tabs>
                                      <w:tab w:val="left" w:pos="720"/>
                                    </w:tabs>
                                    <w:snapToGrid w:val="0"/>
                                    <w:spacing w:line="200" w:lineRule="atLeast"/>
                                    <w:ind w:right="-5008"/>
                                    <w:jc w:val="both"/>
                                    <w:textAlignment w:val="baseline"/>
                                    <w:rPr>
                                      <w:color w:val="000000"/>
                                      <w:spacing w:val="4"/>
                                      <w:sz w:val="22"/>
                                      <w:szCs w:val="22"/>
                                    </w:rPr>
                                  </w:pPr>
                                  <w:r>
                                    <w:rPr>
                                      <w:color w:val="000000"/>
                                      <w:spacing w:val="4"/>
                                      <w:sz w:val="22"/>
                                      <w:szCs w:val="22"/>
                                    </w:rPr>
                                    <w:t>N</w:t>
                                  </w:r>
                                  <w:r w:rsidRPr="00E23155">
                                    <w:rPr>
                                      <w:color w:val="000000"/>
                                      <w:spacing w:val="4"/>
                                      <w:sz w:val="22"/>
                                      <w:szCs w:val="22"/>
                                    </w:rPr>
                                    <w:t>év:</w:t>
                                  </w:r>
                                </w:p>
                                <w:p w14:paraId="09243A42" w14:textId="77777777" w:rsidR="005E08D6" w:rsidRPr="00E23155" w:rsidRDefault="005E08D6" w:rsidP="00933063">
                                  <w:pPr>
                                    <w:tabs>
                                      <w:tab w:val="left" w:pos="720"/>
                                    </w:tabs>
                                    <w:snapToGrid w:val="0"/>
                                    <w:spacing w:line="200" w:lineRule="atLeast"/>
                                    <w:jc w:val="both"/>
                                    <w:textAlignment w:val="baseline"/>
                                    <w:rPr>
                                      <w:color w:val="000000"/>
                                      <w:spacing w:val="4"/>
                                      <w:sz w:val="22"/>
                                      <w:szCs w:val="22"/>
                                    </w:rPr>
                                  </w:pPr>
                                  <w:r w:rsidRPr="00E23155">
                                    <w:rPr>
                                      <w:color w:val="000000"/>
                                      <w:spacing w:val="4"/>
                                      <w:sz w:val="22"/>
                                      <w:szCs w:val="22"/>
                                    </w:rPr>
                                    <w:t>Székhelye:</w:t>
                                  </w:r>
                                </w:p>
                                <w:p w14:paraId="4DDBB54A" w14:textId="77777777" w:rsidR="005E08D6" w:rsidRPr="00E23155" w:rsidRDefault="005E08D6" w:rsidP="00933063">
                                  <w:pPr>
                                    <w:rPr>
                                      <w:color w:val="000000"/>
                                      <w:spacing w:val="4"/>
                                      <w:sz w:val="22"/>
                                      <w:szCs w:val="22"/>
                                    </w:rPr>
                                  </w:pPr>
                                  <w:r w:rsidRPr="00E23155">
                                    <w:rPr>
                                      <w:color w:val="000000"/>
                                      <w:spacing w:val="4"/>
                                      <w:sz w:val="22"/>
                                      <w:szCs w:val="22"/>
                                    </w:rPr>
                                    <w:t>Képviseli:</w:t>
                                  </w:r>
                                </w:p>
                                <w:p w14:paraId="00C6C462" w14:textId="77777777" w:rsidR="005E08D6" w:rsidRPr="00E23155" w:rsidRDefault="005E08D6" w:rsidP="00933063">
                                  <w:pPr>
                                    <w:pStyle w:val="Tblzattartalom"/>
                                    <w:snapToGrid w:val="0"/>
                                    <w:jc w:val="both"/>
                                    <w:rPr>
                                      <w:color w:val="000000"/>
                                      <w:spacing w:val="4"/>
                                      <w:sz w:val="22"/>
                                      <w:szCs w:val="22"/>
                                    </w:rPr>
                                  </w:pPr>
                                  <w:r w:rsidRPr="00E23155">
                                    <w:rPr>
                                      <w:color w:val="000000"/>
                                      <w:spacing w:val="4"/>
                                      <w:sz w:val="22"/>
                                      <w:szCs w:val="22"/>
                                    </w:rPr>
                                    <w:t>Adószáma:</w:t>
                                  </w:r>
                                </w:p>
                                <w:p w14:paraId="646897AD" w14:textId="77777777" w:rsidR="005E08D6" w:rsidRPr="00E23155" w:rsidRDefault="005E08D6" w:rsidP="00933063">
                                  <w:pPr>
                                    <w:pStyle w:val="Tblzattartalom"/>
                                    <w:snapToGrid w:val="0"/>
                                    <w:jc w:val="both"/>
                                    <w:rPr>
                                      <w:color w:val="000000"/>
                                      <w:spacing w:val="4"/>
                                      <w:sz w:val="22"/>
                                      <w:szCs w:val="22"/>
                                    </w:rPr>
                                  </w:pPr>
                                  <w:r w:rsidRPr="00E23155">
                                    <w:rPr>
                                      <w:color w:val="000000"/>
                                      <w:spacing w:val="4"/>
                                      <w:sz w:val="22"/>
                                      <w:szCs w:val="22"/>
                                    </w:rPr>
                                    <w:t>Számlaszáma:</w:t>
                                  </w:r>
                                </w:p>
                                <w:p w14:paraId="1B8FAAE8" w14:textId="77777777" w:rsidR="005E08D6" w:rsidRPr="00E23155" w:rsidRDefault="005E08D6" w:rsidP="00933063">
                                  <w:pPr>
                                    <w:pStyle w:val="Tblzattartalom"/>
                                    <w:snapToGrid w:val="0"/>
                                    <w:jc w:val="both"/>
                                    <w:rPr>
                                      <w:color w:val="000000"/>
                                      <w:spacing w:val="4"/>
                                      <w:sz w:val="22"/>
                                      <w:szCs w:val="22"/>
                                    </w:rPr>
                                  </w:pPr>
                                  <w:r w:rsidRPr="00E23155">
                                    <w:rPr>
                                      <w:color w:val="000000"/>
                                      <w:spacing w:val="4"/>
                                      <w:sz w:val="22"/>
                                      <w:szCs w:val="22"/>
                                    </w:rPr>
                                    <w:t>Számlavezető</w:t>
                                  </w:r>
                                  <w:r w:rsidR="00427EA9">
                                    <w:rPr>
                                      <w:color w:val="000000"/>
                                      <w:spacing w:val="4"/>
                                      <w:sz w:val="22"/>
                                      <w:szCs w:val="22"/>
                                    </w:rPr>
                                    <w:t xml:space="preserve"> </w:t>
                                  </w:r>
                                  <w:r w:rsidRPr="00E23155">
                                    <w:rPr>
                                      <w:color w:val="000000"/>
                                      <w:spacing w:val="4"/>
                                      <w:sz w:val="22"/>
                                      <w:szCs w:val="22"/>
                                    </w:rPr>
                                    <w:t>pénzintézete:</w:t>
                                  </w:r>
                                </w:p>
                              </w:tc>
                              <w:tc>
                                <w:tcPr>
                                  <w:tcW w:w="3518" w:type="dxa"/>
                                </w:tcPr>
                                <w:p w14:paraId="719C4A2A" w14:textId="77777777" w:rsidR="005E08D6" w:rsidRPr="00AA39BB" w:rsidRDefault="005E08D6" w:rsidP="00933063">
                                  <w:pPr>
                                    <w:pStyle w:val="Tblzatfejlc"/>
                                    <w:snapToGrid w:val="0"/>
                                    <w:ind w:left="-197" w:firstLine="197"/>
                                    <w:jc w:val="left"/>
                                    <w:rPr>
                                      <w:color w:val="000000"/>
                                      <w:spacing w:val="4"/>
                                      <w:sz w:val="22"/>
                                      <w:szCs w:val="22"/>
                                    </w:rPr>
                                  </w:pPr>
                                  <w:r w:rsidRPr="00AA39BB">
                                    <w:rPr>
                                      <w:color w:val="000000"/>
                                      <w:spacing w:val="4"/>
                                      <w:sz w:val="22"/>
                                      <w:szCs w:val="22"/>
                                    </w:rPr>
                                    <w:t>Fót Város Önkormányzata</w:t>
                                  </w:r>
                                </w:p>
                                <w:p w14:paraId="13D61CD4" w14:textId="77777777" w:rsidR="005E08D6" w:rsidRPr="00AA39BB" w:rsidRDefault="005E08D6" w:rsidP="00933063">
                                  <w:pPr>
                                    <w:pStyle w:val="Tblzatfejlc"/>
                                    <w:snapToGrid w:val="0"/>
                                    <w:ind w:left="-197" w:firstLine="197"/>
                                    <w:jc w:val="left"/>
                                    <w:rPr>
                                      <w:color w:val="000000"/>
                                      <w:spacing w:val="4"/>
                                      <w:sz w:val="22"/>
                                      <w:szCs w:val="22"/>
                                    </w:rPr>
                                  </w:pPr>
                                  <w:r w:rsidRPr="00AA39BB">
                                    <w:rPr>
                                      <w:color w:val="000000"/>
                                      <w:spacing w:val="4"/>
                                      <w:sz w:val="22"/>
                                      <w:szCs w:val="22"/>
                                    </w:rPr>
                                    <w:t>2151 Fót, Vörösmarty tér 1.</w:t>
                                  </w:r>
                                </w:p>
                                <w:p w14:paraId="181CB654" w14:textId="77777777" w:rsidR="005E08D6" w:rsidRPr="00AA39BB" w:rsidRDefault="005E08D6" w:rsidP="00933063">
                                  <w:pPr>
                                    <w:pStyle w:val="Tblzatfejlc"/>
                                    <w:snapToGrid w:val="0"/>
                                    <w:ind w:left="-197" w:firstLine="197"/>
                                    <w:jc w:val="left"/>
                                    <w:rPr>
                                      <w:color w:val="000000"/>
                                      <w:spacing w:val="4"/>
                                      <w:sz w:val="22"/>
                                      <w:szCs w:val="22"/>
                                    </w:rPr>
                                  </w:pPr>
                                  <w:r w:rsidRPr="00AA39BB">
                                    <w:rPr>
                                      <w:color w:val="000000"/>
                                      <w:spacing w:val="4"/>
                                      <w:sz w:val="22"/>
                                      <w:szCs w:val="22"/>
                                    </w:rPr>
                                    <w:t>Dr. Vass György polgármester</w:t>
                                  </w:r>
                                </w:p>
                                <w:p w14:paraId="208B68AB" w14:textId="77777777" w:rsidR="005E08D6" w:rsidRPr="00AA39BB" w:rsidRDefault="005E08D6" w:rsidP="00933063">
                                  <w:pPr>
                                    <w:pStyle w:val="Tblzatfejlc"/>
                                    <w:snapToGrid w:val="0"/>
                                    <w:ind w:left="-197" w:firstLine="197"/>
                                    <w:jc w:val="left"/>
                                    <w:rPr>
                                      <w:sz w:val="22"/>
                                      <w:szCs w:val="22"/>
                                    </w:rPr>
                                  </w:pPr>
                                  <w:r w:rsidRPr="00AA39BB">
                                    <w:rPr>
                                      <w:sz w:val="22"/>
                                      <w:szCs w:val="22"/>
                                    </w:rPr>
                                    <w:t>15731096-2-13</w:t>
                                  </w:r>
                                </w:p>
                                <w:p w14:paraId="1F3B2BC9" w14:textId="77777777" w:rsidR="005E08D6" w:rsidRDefault="005E08D6" w:rsidP="00933063">
                                  <w:pPr>
                                    <w:pStyle w:val="Tblzatfejlc"/>
                                    <w:snapToGrid w:val="0"/>
                                    <w:ind w:left="-197" w:firstLine="197"/>
                                    <w:jc w:val="left"/>
                                    <w:rPr>
                                      <w:sz w:val="22"/>
                                      <w:szCs w:val="22"/>
                                    </w:rPr>
                                  </w:pPr>
                                  <w:r w:rsidRPr="00AA39BB">
                                    <w:rPr>
                                      <w:sz w:val="22"/>
                                      <w:szCs w:val="22"/>
                                    </w:rPr>
                                    <w:t>11784009-15731096</w:t>
                                  </w:r>
                                </w:p>
                                <w:p w14:paraId="3C0B7252" w14:textId="77777777" w:rsidR="005E08D6" w:rsidRPr="00AA39BB" w:rsidRDefault="005E08D6" w:rsidP="00933063">
                                  <w:pPr>
                                    <w:pStyle w:val="Tblzatfejlc"/>
                                    <w:snapToGrid w:val="0"/>
                                    <w:ind w:left="-197" w:firstLine="197"/>
                                    <w:jc w:val="left"/>
                                    <w:rPr>
                                      <w:sz w:val="22"/>
                                      <w:szCs w:val="22"/>
                                    </w:rPr>
                                  </w:pPr>
                                  <w:r>
                                    <w:rPr>
                                      <w:sz w:val="22"/>
                                      <w:szCs w:val="22"/>
                                    </w:rPr>
                                    <w:t>OTP Bank</w:t>
                                  </w:r>
                                </w:p>
                              </w:tc>
                              <w:tc>
                                <w:tcPr>
                                  <w:tcW w:w="3518" w:type="dxa"/>
                                </w:tcPr>
                                <w:p w14:paraId="1E2D8563" w14:textId="77777777" w:rsidR="005E08D6" w:rsidRPr="00E23155" w:rsidRDefault="005E08D6" w:rsidP="00933063">
                                  <w:pPr>
                                    <w:pStyle w:val="Tblzatfejlc"/>
                                    <w:snapToGrid w:val="0"/>
                                    <w:rPr>
                                      <w:sz w:val="22"/>
                                      <w:szCs w:val="22"/>
                                    </w:rPr>
                                  </w:pPr>
                                </w:p>
                              </w:tc>
                              <w:tc>
                                <w:tcPr>
                                  <w:tcW w:w="3518" w:type="dxa"/>
                                  <w:shd w:val="clear" w:color="auto" w:fill="auto"/>
                                </w:tcPr>
                                <w:p w14:paraId="5362F963" w14:textId="77777777" w:rsidR="005E08D6" w:rsidRPr="00E23155" w:rsidRDefault="005E08D6" w:rsidP="00933063">
                                  <w:pPr>
                                    <w:pStyle w:val="NormlNorml1"/>
                                    <w:rPr>
                                      <w:color w:val="000000"/>
                                      <w:spacing w:val="4"/>
                                      <w:sz w:val="22"/>
                                      <w:szCs w:val="22"/>
                                    </w:rPr>
                                  </w:pPr>
                                </w:p>
                              </w:tc>
                              <w:tc>
                                <w:tcPr>
                                  <w:tcW w:w="333" w:type="dxa"/>
                                  <w:shd w:val="clear" w:color="auto" w:fill="auto"/>
                                </w:tcPr>
                                <w:p w14:paraId="17061D50" w14:textId="77777777" w:rsidR="005E08D6" w:rsidRPr="00E23155" w:rsidRDefault="005E08D6" w:rsidP="00933063">
                                  <w:pPr>
                                    <w:pStyle w:val="Tblzatfejlc"/>
                                    <w:snapToGrid w:val="0"/>
                                    <w:rPr>
                                      <w:sz w:val="22"/>
                                      <w:szCs w:val="22"/>
                                    </w:rPr>
                                  </w:pPr>
                                </w:p>
                              </w:tc>
                              <w:tc>
                                <w:tcPr>
                                  <w:tcW w:w="4600" w:type="dxa"/>
                                  <w:shd w:val="clear" w:color="auto" w:fill="auto"/>
                                </w:tcPr>
                                <w:p w14:paraId="609F5170" w14:textId="77777777" w:rsidR="005E08D6" w:rsidRPr="00E23155" w:rsidRDefault="005E08D6" w:rsidP="00933063">
                                  <w:pPr>
                                    <w:tabs>
                                      <w:tab w:val="left" w:pos="720"/>
                                    </w:tabs>
                                    <w:snapToGrid w:val="0"/>
                                    <w:spacing w:line="200" w:lineRule="atLeast"/>
                                    <w:jc w:val="both"/>
                                    <w:textAlignment w:val="baseline"/>
                                    <w:rPr>
                                      <w:b/>
                                      <w:bCs/>
                                      <w:color w:val="000000"/>
                                      <w:spacing w:val="4"/>
                                      <w:sz w:val="22"/>
                                      <w:szCs w:val="22"/>
                                    </w:rPr>
                                  </w:pPr>
                                </w:p>
                              </w:tc>
                            </w:tr>
                            <w:tr w:rsidR="005E08D6" w14:paraId="1D76BDB9" w14:textId="77777777" w:rsidTr="00933063">
                              <w:tc>
                                <w:tcPr>
                                  <w:tcW w:w="3518" w:type="dxa"/>
                                </w:tcPr>
                                <w:p w14:paraId="4A078F59" w14:textId="77777777" w:rsidR="005E08D6" w:rsidRPr="00E23155" w:rsidRDefault="005E08D6" w:rsidP="00933063">
                                  <w:pPr>
                                    <w:tabs>
                                      <w:tab w:val="left" w:pos="720"/>
                                    </w:tabs>
                                    <w:snapToGrid w:val="0"/>
                                    <w:spacing w:line="200" w:lineRule="atLeast"/>
                                    <w:jc w:val="both"/>
                                    <w:textAlignment w:val="baseline"/>
                                    <w:rPr>
                                      <w:color w:val="000000"/>
                                      <w:spacing w:val="4"/>
                                      <w:sz w:val="22"/>
                                      <w:szCs w:val="22"/>
                                    </w:rPr>
                                  </w:pPr>
                                </w:p>
                              </w:tc>
                              <w:tc>
                                <w:tcPr>
                                  <w:tcW w:w="3518" w:type="dxa"/>
                                </w:tcPr>
                                <w:p w14:paraId="1F131BFB" w14:textId="77777777" w:rsidR="005E08D6" w:rsidRPr="00E23155" w:rsidRDefault="005E08D6" w:rsidP="00933063">
                                  <w:pPr>
                                    <w:pStyle w:val="Tblzatfejlc"/>
                                    <w:snapToGrid w:val="0"/>
                                    <w:rPr>
                                      <w:sz w:val="22"/>
                                      <w:szCs w:val="22"/>
                                    </w:rPr>
                                  </w:pPr>
                                </w:p>
                              </w:tc>
                              <w:tc>
                                <w:tcPr>
                                  <w:tcW w:w="3518" w:type="dxa"/>
                                </w:tcPr>
                                <w:p w14:paraId="3B252D12" w14:textId="77777777" w:rsidR="005E08D6" w:rsidRPr="00E23155" w:rsidRDefault="005E08D6" w:rsidP="00933063">
                                  <w:pPr>
                                    <w:pStyle w:val="Tblzatfejlc"/>
                                    <w:snapToGrid w:val="0"/>
                                    <w:rPr>
                                      <w:sz w:val="22"/>
                                      <w:szCs w:val="22"/>
                                    </w:rPr>
                                  </w:pPr>
                                </w:p>
                              </w:tc>
                              <w:tc>
                                <w:tcPr>
                                  <w:tcW w:w="3518" w:type="dxa"/>
                                  <w:shd w:val="clear" w:color="auto" w:fill="auto"/>
                                </w:tcPr>
                                <w:p w14:paraId="1C3EF0EB" w14:textId="77777777" w:rsidR="005E08D6" w:rsidRPr="00E23155" w:rsidRDefault="005E08D6" w:rsidP="00933063">
                                  <w:pPr>
                                    <w:pStyle w:val="NormlNorml1"/>
                                    <w:rPr>
                                      <w:color w:val="000000"/>
                                      <w:spacing w:val="4"/>
                                      <w:sz w:val="22"/>
                                      <w:szCs w:val="22"/>
                                    </w:rPr>
                                  </w:pPr>
                                </w:p>
                              </w:tc>
                              <w:tc>
                                <w:tcPr>
                                  <w:tcW w:w="333" w:type="dxa"/>
                                  <w:shd w:val="clear" w:color="auto" w:fill="auto"/>
                                </w:tcPr>
                                <w:p w14:paraId="35AD37FF" w14:textId="77777777" w:rsidR="005E08D6" w:rsidRPr="00E23155" w:rsidRDefault="005E08D6" w:rsidP="00933063">
                                  <w:pPr>
                                    <w:pStyle w:val="Tblzatfejlc"/>
                                    <w:snapToGrid w:val="0"/>
                                    <w:rPr>
                                      <w:sz w:val="22"/>
                                      <w:szCs w:val="22"/>
                                    </w:rPr>
                                  </w:pPr>
                                </w:p>
                              </w:tc>
                              <w:tc>
                                <w:tcPr>
                                  <w:tcW w:w="4600" w:type="dxa"/>
                                  <w:shd w:val="clear" w:color="auto" w:fill="auto"/>
                                </w:tcPr>
                                <w:p w14:paraId="5149F632" w14:textId="77777777" w:rsidR="005E08D6" w:rsidRPr="00E23155" w:rsidRDefault="005E08D6" w:rsidP="00933063">
                                  <w:pPr>
                                    <w:tabs>
                                      <w:tab w:val="left" w:pos="720"/>
                                    </w:tabs>
                                    <w:snapToGrid w:val="0"/>
                                    <w:spacing w:line="200" w:lineRule="atLeast"/>
                                    <w:jc w:val="both"/>
                                    <w:textAlignment w:val="baseline"/>
                                    <w:rPr>
                                      <w:b/>
                                      <w:bCs/>
                                      <w:color w:val="000000"/>
                                      <w:spacing w:val="4"/>
                                      <w:sz w:val="22"/>
                                      <w:szCs w:val="22"/>
                                    </w:rPr>
                                  </w:pPr>
                                </w:p>
                              </w:tc>
                            </w:tr>
                          </w:tbl>
                          <w:p w14:paraId="6F5928B6" w14:textId="77777777" w:rsidR="005E08D6" w:rsidRDefault="005E08D6"/>
                        </w:txbxContent>
                      </v:textbox>
                      <w10:anchorlock/>
                    </v:shape>
                  </w:pict>
                </mc:Fallback>
              </mc:AlternateContent>
            </w:r>
            <w:r w:rsidR="001752EF" w:rsidRPr="00AE319E">
              <w:rPr>
                <w:color w:val="000000"/>
                <w:spacing w:val="4"/>
                <w:sz w:val="22"/>
                <w:szCs w:val="22"/>
              </w:rPr>
              <w:tab/>
            </w:r>
          </w:p>
          <w:p w14:paraId="7B80744F" w14:textId="77777777" w:rsidR="001752EF" w:rsidRPr="00AE319E" w:rsidRDefault="001752EF" w:rsidP="001752EF">
            <w:pPr>
              <w:tabs>
                <w:tab w:val="left" w:pos="720"/>
              </w:tabs>
              <w:spacing w:line="276" w:lineRule="auto"/>
              <w:jc w:val="both"/>
              <w:textAlignment w:val="baseline"/>
              <w:rPr>
                <w:color w:val="000000"/>
                <w:spacing w:val="4"/>
                <w:sz w:val="22"/>
                <w:szCs w:val="22"/>
              </w:rPr>
            </w:pPr>
          </w:p>
          <w:p w14:paraId="09FAFDC1" w14:textId="77777777" w:rsidR="001752EF" w:rsidRPr="00AE319E" w:rsidRDefault="001752EF" w:rsidP="001752EF">
            <w:pPr>
              <w:tabs>
                <w:tab w:val="left" w:pos="720"/>
              </w:tabs>
              <w:spacing w:line="276" w:lineRule="auto"/>
              <w:jc w:val="both"/>
              <w:textAlignment w:val="baseline"/>
              <w:rPr>
                <w:i/>
                <w:color w:val="000000"/>
                <w:spacing w:val="4"/>
                <w:sz w:val="22"/>
                <w:szCs w:val="22"/>
              </w:rPr>
            </w:pPr>
            <w:r w:rsidRPr="00AE319E">
              <w:rPr>
                <w:color w:val="000000"/>
                <w:spacing w:val="4"/>
                <w:sz w:val="22"/>
                <w:szCs w:val="22"/>
              </w:rPr>
              <w:t xml:space="preserve">(a továbbiakban: </w:t>
            </w:r>
            <w:r w:rsidRPr="00AE319E">
              <w:rPr>
                <w:b/>
                <w:bCs/>
                <w:color w:val="000000"/>
                <w:spacing w:val="4"/>
                <w:sz w:val="22"/>
                <w:szCs w:val="22"/>
              </w:rPr>
              <w:t>Önkormányzat</w:t>
            </w:r>
            <w:r w:rsidRPr="00982D9E">
              <w:rPr>
                <w:color w:val="000000"/>
                <w:spacing w:val="4"/>
                <w:sz w:val="22"/>
                <w:szCs w:val="22"/>
              </w:rPr>
              <w:t xml:space="preserve">), </w:t>
            </w:r>
            <w:r w:rsidRPr="00AE319E">
              <w:rPr>
                <w:i/>
                <w:color w:val="000000"/>
                <w:spacing w:val="4"/>
                <w:sz w:val="22"/>
                <w:szCs w:val="22"/>
              </w:rPr>
              <w:t>másrészről</w:t>
            </w:r>
          </w:p>
          <w:p w14:paraId="7CE57CBF" w14:textId="77777777" w:rsidR="001752EF" w:rsidRPr="00AE319E" w:rsidRDefault="001752EF" w:rsidP="001752EF">
            <w:pPr>
              <w:pStyle w:val="NormlNorml1"/>
              <w:tabs>
                <w:tab w:val="left" w:pos="3544"/>
              </w:tabs>
              <w:spacing w:line="276" w:lineRule="auto"/>
              <w:jc w:val="both"/>
              <w:rPr>
                <w:color w:val="000000"/>
                <w:spacing w:val="4"/>
                <w:sz w:val="22"/>
                <w:szCs w:val="22"/>
              </w:rPr>
            </w:pPr>
          </w:p>
          <w:p w14:paraId="0AEFAEF7" w14:textId="630EF86E" w:rsidR="001752EF" w:rsidRPr="00AE319E" w:rsidRDefault="009B5753" w:rsidP="001752EF">
            <w:pPr>
              <w:spacing w:line="276" w:lineRule="auto"/>
              <w:rPr>
                <w:color w:val="000000"/>
                <w:spacing w:val="4"/>
                <w:sz w:val="22"/>
                <w:szCs w:val="22"/>
              </w:rPr>
            </w:pPr>
            <w:r>
              <w:rPr>
                <w:noProof/>
                <w:sz w:val="22"/>
                <w:szCs w:val="22"/>
                <w:lang w:eastAsia="hu-HU"/>
              </w:rPr>
              <mc:AlternateContent>
                <mc:Choice Requires="wps">
                  <w:drawing>
                    <wp:inline distT="0" distB="0" distL="0" distR="0" wp14:anchorId="66B90117" wp14:editId="602E1600">
                      <wp:extent cx="5399405" cy="1222375"/>
                      <wp:effectExtent l="9525" t="12700" r="10795" b="1270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9405" cy="1222375"/>
                              </a:xfrm>
                              <a:prstGeom prst="rect">
                                <a:avLst/>
                              </a:prstGeom>
                              <a:solidFill>
                                <a:srgbClr val="FFFFFF"/>
                              </a:solidFill>
                              <a:ln w="0">
                                <a:solidFill>
                                  <a:srgbClr val="808080"/>
                                </a:solidFill>
                                <a:miter lim="800000"/>
                                <a:headEnd/>
                                <a:tailEnd/>
                              </a:ln>
                            </wps:spPr>
                            <wps:txbx>
                              <w:txbxContent>
                                <w:tbl>
                                  <w:tblPr>
                                    <w:tblW w:w="13128" w:type="dxa"/>
                                    <w:tblInd w:w="55" w:type="dxa"/>
                                    <w:tblLayout w:type="fixed"/>
                                    <w:tblCellMar>
                                      <w:top w:w="55" w:type="dxa"/>
                                      <w:left w:w="55" w:type="dxa"/>
                                      <w:bottom w:w="55" w:type="dxa"/>
                                      <w:right w:w="55" w:type="dxa"/>
                                    </w:tblCellMar>
                                    <w:tblLook w:val="0000" w:firstRow="0" w:lastRow="0" w:firstColumn="0" w:lastColumn="0" w:noHBand="0" w:noVBand="0"/>
                                  </w:tblPr>
                                  <w:tblGrid>
                                    <w:gridCol w:w="3969"/>
                                    <w:gridCol w:w="142"/>
                                    <w:gridCol w:w="4252"/>
                                    <w:gridCol w:w="142"/>
                                    <w:gridCol w:w="4481"/>
                                    <w:gridCol w:w="142"/>
                                  </w:tblGrid>
                                  <w:tr w:rsidR="005E08D6" w:rsidRPr="00E23155" w14:paraId="297F40D0" w14:textId="77777777" w:rsidTr="00AA39BB">
                                    <w:trPr>
                                      <w:gridAfter w:val="1"/>
                                      <w:wAfter w:w="142" w:type="dxa"/>
                                    </w:trPr>
                                    <w:tc>
                                      <w:tcPr>
                                        <w:tcW w:w="3969" w:type="dxa"/>
                                        <w:shd w:val="clear" w:color="auto" w:fill="auto"/>
                                      </w:tcPr>
                                      <w:p w14:paraId="0A36D682" w14:textId="77777777" w:rsidR="005E08D6" w:rsidRPr="00301CE8" w:rsidRDefault="005E08D6" w:rsidP="00AA39BB">
                                        <w:pPr>
                                          <w:tabs>
                                            <w:tab w:val="left" w:pos="720"/>
                                          </w:tabs>
                                          <w:snapToGrid w:val="0"/>
                                          <w:spacing w:line="200" w:lineRule="atLeast"/>
                                          <w:ind w:right="-5008"/>
                                          <w:jc w:val="both"/>
                                          <w:textAlignment w:val="baseline"/>
                                          <w:rPr>
                                            <w:spacing w:val="4"/>
                                            <w:sz w:val="22"/>
                                            <w:szCs w:val="22"/>
                                          </w:rPr>
                                        </w:pPr>
                                        <w:r w:rsidRPr="00301CE8">
                                          <w:rPr>
                                            <w:spacing w:val="4"/>
                                            <w:sz w:val="22"/>
                                            <w:szCs w:val="22"/>
                                          </w:rPr>
                                          <w:t xml:space="preserve">Név: </w:t>
                                        </w:r>
                                      </w:p>
                                      <w:p w14:paraId="74CFF385" w14:textId="77777777" w:rsidR="005E08D6" w:rsidRPr="00301CE8" w:rsidRDefault="005E08D6">
                                        <w:pPr>
                                          <w:tabs>
                                            <w:tab w:val="left" w:pos="720"/>
                                          </w:tabs>
                                          <w:snapToGrid w:val="0"/>
                                          <w:spacing w:line="200" w:lineRule="atLeast"/>
                                          <w:jc w:val="both"/>
                                          <w:textAlignment w:val="baseline"/>
                                          <w:rPr>
                                            <w:spacing w:val="4"/>
                                            <w:sz w:val="22"/>
                                            <w:szCs w:val="22"/>
                                          </w:rPr>
                                        </w:pPr>
                                        <w:r w:rsidRPr="00301CE8">
                                          <w:rPr>
                                            <w:spacing w:val="4"/>
                                            <w:sz w:val="22"/>
                                            <w:szCs w:val="22"/>
                                          </w:rPr>
                                          <w:t>Székhelye:</w:t>
                                        </w:r>
                                      </w:p>
                                      <w:p w14:paraId="68BE1B4B" w14:textId="77777777" w:rsidR="005E08D6" w:rsidRPr="00301CE8" w:rsidRDefault="005E08D6">
                                        <w:pPr>
                                          <w:tabs>
                                            <w:tab w:val="left" w:pos="720"/>
                                          </w:tabs>
                                          <w:snapToGrid w:val="0"/>
                                          <w:spacing w:line="200" w:lineRule="atLeast"/>
                                          <w:jc w:val="both"/>
                                          <w:textAlignment w:val="baseline"/>
                                          <w:rPr>
                                            <w:spacing w:val="4"/>
                                            <w:sz w:val="22"/>
                                            <w:szCs w:val="22"/>
                                          </w:rPr>
                                        </w:pPr>
                                        <w:r w:rsidRPr="00301CE8">
                                          <w:rPr>
                                            <w:spacing w:val="4"/>
                                            <w:sz w:val="22"/>
                                            <w:szCs w:val="22"/>
                                          </w:rPr>
                                          <w:t xml:space="preserve">Nyilvántartási szám: </w:t>
                                        </w:r>
                                      </w:p>
                                      <w:p w14:paraId="6029EE53" w14:textId="77777777" w:rsidR="005E08D6" w:rsidRPr="00301CE8" w:rsidRDefault="005E08D6">
                                        <w:pPr>
                                          <w:rPr>
                                            <w:spacing w:val="4"/>
                                            <w:sz w:val="22"/>
                                            <w:szCs w:val="22"/>
                                          </w:rPr>
                                        </w:pPr>
                                        <w:r w:rsidRPr="00301CE8">
                                          <w:rPr>
                                            <w:spacing w:val="4"/>
                                            <w:sz w:val="22"/>
                                            <w:szCs w:val="22"/>
                                          </w:rPr>
                                          <w:t>Képviseli:</w:t>
                                        </w:r>
                                      </w:p>
                                      <w:p w14:paraId="43A8DD70" w14:textId="77777777" w:rsidR="005E08D6" w:rsidRPr="00301CE8" w:rsidRDefault="005E08D6">
                                        <w:pPr>
                                          <w:pStyle w:val="Tblzattartalom"/>
                                          <w:snapToGrid w:val="0"/>
                                          <w:jc w:val="both"/>
                                          <w:rPr>
                                            <w:spacing w:val="4"/>
                                            <w:sz w:val="22"/>
                                            <w:szCs w:val="22"/>
                                          </w:rPr>
                                        </w:pPr>
                                        <w:r w:rsidRPr="00301CE8">
                                          <w:rPr>
                                            <w:spacing w:val="4"/>
                                            <w:sz w:val="22"/>
                                            <w:szCs w:val="22"/>
                                          </w:rPr>
                                          <w:t>Adószáma:</w:t>
                                        </w:r>
                                      </w:p>
                                      <w:p w14:paraId="4043F21F" w14:textId="77777777" w:rsidR="005E08D6" w:rsidRDefault="005E08D6" w:rsidP="00CF1C70">
                                        <w:pPr>
                                          <w:pStyle w:val="Tblzattartalom"/>
                                          <w:snapToGrid w:val="0"/>
                                          <w:jc w:val="both"/>
                                          <w:rPr>
                                            <w:spacing w:val="4"/>
                                            <w:sz w:val="22"/>
                                            <w:szCs w:val="22"/>
                                          </w:rPr>
                                        </w:pPr>
                                        <w:r w:rsidRPr="00301CE8">
                                          <w:rPr>
                                            <w:spacing w:val="4"/>
                                            <w:sz w:val="22"/>
                                            <w:szCs w:val="22"/>
                                          </w:rPr>
                                          <w:t>Számlaszáma:</w:t>
                                        </w:r>
                                      </w:p>
                                      <w:p w14:paraId="09AC6056" w14:textId="77777777" w:rsidR="005E08D6" w:rsidRPr="00301CE8" w:rsidRDefault="005E08D6" w:rsidP="00CF1C70">
                                        <w:pPr>
                                          <w:pStyle w:val="Tblzattartalom"/>
                                          <w:snapToGrid w:val="0"/>
                                          <w:jc w:val="both"/>
                                          <w:rPr>
                                            <w:spacing w:val="4"/>
                                            <w:sz w:val="22"/>
                                            <w:szCs w:val="22"/>
                                          </w:rPr>
                                        </w:pPr>
                                        <w:r>
                                          <w:rPr>
                                            <w:spacing w:val="4"/>
                                            <w:sz w:val="22"/>
                                            <w:szCs w:val="22"/>
                                          </w:rPr>
                                          <w:t xml:space="preserve">Számlavezető pénzintézete: </w:t>
                                        </w:r>
                                      </w:p>
                                      <w:p w14:paraId="34F88B40" w14:textId="77777777" w:rsidR="005E08D6" w:rsidRPr="00301CE8" w:rsidRDefault="005E08D6" w:rsidP="00CF1C70">
                                        <w:pPr>
                                          <w:pStyle w:val="Tblzattartalom"/>
                                          <w:snapToGrid w:val="0"/>
                                          <w:jc w:val="both"/>
                                          <w:rPr>
                                            <w:spacing w:val="4"/>
                                            <w:sz w:val="22"/>
                                            <w:szCs w:val="22"/>
                                          </w:rPr>
                                        </w:pPr>
                                      </w:p>
                                      <w:p w14:paraId="3E02DF15" w14:textId="77777777" w:rsidR="005E08D6" w:rsidRPr="00301CE8" w:rsidRDefault="005E08D6" w:rsidP="00CF1C70">
                                        <w:pPr>
                                          <w:pStyle w:val="Tblzattartalom"/>
                                          <w:snapToGrid w:val="0"/>
                                          <w:jc w:val="both"/>
                                          <w:rPr>
                                            <w:spacing w:val="4"/>
                                            <w:sz w:val="22"/>
                                            <w:szCs w:val="22"/>
                                          </w:rPr>
                                        </w:pPr>
                                      </w:p>
                                      <w:p w14:paraId="0F34F163" w14:textId="77777777" w:rsidR="005E08D6" w:rsidRPr="00301CE8" w:rsidRDefault="005E08D6" w:rsidP="00CF1C70">
                                        <w:pPr>
                                          <w:pStyle w:val="Tblzattartalom"/>
                                          <w:snapToGrid w:val="0"/>
                                          <w:jc w:val="both"/>
                                          <w:rPr>
                                            <w:spacing w:val="4"/>
                                            <w:sz w:val="22"/>
                                            <w:szCs w:val="22"/>
                                          </w:rPr>
                                        </w:pPr>
                                        <w:r w:rsidRPr="00301CE8">
                                          <w:rPr>
                                            <w:spacing w:val="4"/>
                                            <w:sz w:val="22"/>
                                            <w:szCs w:val="22"/>
                                          </w:rPr>
                                          <w:t>Számlavezető pénzintézete:</w:t>
                                        </w:r>
                                      </w:p>
                                    </w:tc>
                                    <w:tc>
                                      <w:tcPr>
                                        <w:tcW w:w="4394" w:type="dxa"/>
                                        <w:gridSpan w:val="2"/>
                                        <w:shd w:val="clear" w:color="auto" w:fill="auto"/>
                                      </w:tcPr>
                                      <w:p w14:paraId="7D1D24C0" w14:textId="77777777" w:rsidR="005E08D6" w:rsidRPr="00301CE8" w:rsidRDefault="005E08D6" w:rsidP="00AA39BB">
                                        <w:pPr>
                                          <w:pStyle w:val="Tblzatfejlc"/>
                                          <w:snapToGrid w:val="0"/>
                                          <w:ind w:left="-197" w:firstLine="197"/>
                                          <w:jc w:val="left"/>
                                          <w:rPr>
                                            <w:spacing w:val="4"/>
                                            <w:sz w:val="22"/>
                                            <w:szCs w:val="22"/>
                                          </w:rPr>
                                        </w:pPr>
                                        <w:r w:rsidRPr="00301CE8">
                                          <w:rPr>
                                            <w:spacing w:val="4"/>
                                            <w:sz w:val="22"/>
                                            <w:szCs w:val="22"/>
                                          </w:rPr>
                                          <w:t>Fót Sportegyesület (FSE)</w:t>
                                        </w:r>
                                      </w:p>
                                      <w:p w14:paraId="6217C605" w14:textId="77777777" w:rsidR="005E08D6" w:rsidRPr="00301CE8" w:rsidRDefault="005E08D6" w:rsidP="00AA39BB">
                                        <w:pPr>
                                          <w:pStyle w:val="Tblzatfejlc"/>
                                          <w:snapToGrid w:val="0"/>
                                          <w:ind w:left="-197" w:firstLine="197"/>
                                          <w:jc w:val="left"/>
                                          <w:rPr>
                                            <w:spacing w:val="4"/>
                                            <w:sz w:val="22"/>
                                            <w:szCs w:val="22"/>
                                          </w:rPr>
                                        </w:pPr>
                                        <w:r w:rsidRPr="00301CE8">
                                          <w:rPr>
                                            <w:spacing w:val="4"/>
                                            <w:sz w:val="22"/>
                                            <w:szCs w:val="22"/>
                                          </w:rPr>
                                          <w:t>2151 Fót</w:t>
                                        </w:r>
                                        <w:r>
                                          <w:rPr>
                                            <w:spacing w:val="4"/>
                                            <w:sz w:val="22"/>
                                            <w:szCs w:val="22"/>
                                          </w:rPr>
                                          <w:t>,</w:t>
                                        </w:r>
                                        <w:r w:rsidRPr="00301CE8">
                                          <w:rPr>
                                            <w:spacing w:val="4"/>
                                            <w:sz w:val="22"/>
                                            <w:szCs w:val="22"/>
                                          </w:rPr>
                                          <w:t xml:space="preserve"> Kossuth L. u. 36.</w:t>
                                        </w:r>
                                      </w:p>
                                      <w:p w14:paraId="451499CA" w14:textId="77777777" w:rsidR="005E08D6" w:rsidRPr="00301CE8" w:rsidRDefault="005E08D6" w:rsidP="00AA39BB">
                                        <w:pPr>
                                          <w:pStyle w:val="Tblzatfejlc"/>
                                          <w:snapToGrid w:val="0"/>
                                          <w:ind w:left="-197" w:firstLine="197"/>
                                          <w:jc w:val="left"/>
                                          <w:rPr>
                                            <w:spacing w:val="4"/>
                                            <w:sz w:val="22"/>
                                            <w:szCs w:val="22"/>
                                          </w:rPr>
                                        </w:pPr>
                                        <w:r w:rsidRPr="00301CE8">
                                          <w:rPr>
                                            <w:spacing w:val="4"/>
                                            <w:sz w:val="22"/>
                                            <w:szCs w:val="22"/>
                                          </w:rPr>
                                          <w:t>13-02-0000955</w:t>
                                        </w:r>
                                      </w:p>
                                      <w:p w14:paraId="425CAA68" w14:textId="77777777" w:rsidR="005E08D6" w:rsidRPr="00301CE8" w:rsidRDefault="005E08D6" w:rsidP="00AA39BB">
                                        <w:pPr>
                                          <w:pStyle w:val="Tblzatfejlc"/>
                                          <w:snapToGrid w:val="0"/>
                                          <w:ind w:left="-197" w:firstLine="197"/>
                                          <w:jc w:val="left"/>
                                          <w:rPr>
                                            <w:sz w:val="22"/>
                                            <w:szCs w:val="22"/>
                                          </w:rPr>
                                        </w:pPr>
                                        <w:r w:rsidRPr="00301CE8">
                                          <w:rPr>
                                            <w:sz w:val="22"/>
                                            <w:szCs w:val="22"/>
                                          </w:rPr>
                                          <w:t>Kapitány Zoltán</w:t>
                                        </w:r>
                                      </w:p>
                                      <w:p w14:paraId="78023151" w14:textId="77777777" w:rsidR="005E08D6" w:rsidRPr="00301CE8" w:rsidRDefault="005E08D6" w:rsidP="00AA39BB">
                                        <w:pPr>
                                          <w:pStyle w:val="Tblzatfejlc"/>
                                          <w:snapToGrid w:val="0"/>
                                          <w:ind w:left="-197" w:firstLine="197"/>
                                          <w:jc w:val="left"/>
                                          <w:rPr>
                                            <w:sz w:val="22"/>
                                            <w:szCs w:val="22"/>
                                          </w:rPr>
                                        </w:pPr>
                                        <w:r w:rsidRPr="00301CE8">
                                          <w:rPr>
                                            <w:sz w:val="22"/>
                                            <w:szCs w:val="22"/>
                                          </w:rPr>
                                          <w:t>19177524-1-13</w:t>
                                        </w:r>
                                      </w:p>
                                      <w:p w14:paraId="072AF2F4" w14:textId="77777777" w:rsidR="005E08D6" w:rsidRDefault="005E08D6" w:rsidP="00AA39BB">
                                        <w:pPr>
                                          <w:pStyle w:val="Tblzatfejlc"/>
                                          <w:snapToGrid w:val="0"/>
                                          <w:ind w:left="-197" w:firstLine="197"/>
                                          <w:jc w:val="left"/>
                                          <w:rPr>
                                            <w:sz w:val="22"/>
                                            <w:szCs w:val="22"/>
                                          </w:rPr>
                                        </w:pPr>
                                        <w:r w:rsidRPr="00301CE8">
                                          <w:rPr>
                                            <w:sz w:val="22"/>
                                            <w:szCs w:val="22"/>
                                          </w:rPr>
                                          <w:t>66000028-15401469</w:t>
                                        </w:r>
                                      </w:p>
                                      <w:p w14:paraId="15B73E4E" w14:textId="77777777" w:rsidR="005E08D6" w:rsidRPr="00301CE8" w:rsidRDefault="005E08D6" w:rsidP="00AA39BB">
                                        <w:pPr>
                                          <w:pStyle w:val="Tblzatfejlc"/>
                                          <w:snapToGrid w:val="0"/>
                                          <w:ind w:left="-197" w:firstLine="197"/>
                                          <w:jc w:val="left"/>
                                          <w:rPr>
                                            <w:sz w:val="22"/>
                                            <w:szCs w:val="22"/>
                                          </w:rPr>
                                        </w:pPr>
                                        <w:r>
                                          <w:rPr>
                                            <w:sz w:val="22"/>
                                            <w:szCs w:val="22"/>
                                          </w:rPr>
                                          <w:t>Veresegyház és Vidéke Takarékszövetkezet</w:t>
                                        </w:r>
                                      </w:p>
                                    </w:tc>
                                    <w:tc>
                                      <w:tcPr>
                                        <w:tcW w:w="4623" w:type="dxa"/>
                                        <w:gridSpan w:val="2"/>
                                        <w:shd w:val="clear" w:color="auto" w:fill="auto"/>
                                      </w:tcPr>
                                      <w:p w14:paraId="31DDEAA3" w14:textId="77777777" w:rsidR="005E08D6" w:rsidRPr="00E23155" w:rsidRDefault="005E08D6">
                                        <w:pPr>
                                          <w:pStyle w:val="Tblzatfejlc"/>
                                          <w:snapToGrid w:val="0"/>
                                          <w:rPr>
                                            <w:sz w:val="22"/>
                                            <w:szCs w:val="22"/>
                                          </w:rPr>
                                        </w:pPr>
                                      </w:p>
                                    </w:tc>
                                  </w:tr>
                                  <w:tr w:rsidR="005E08D6" w:rsidRPr="00E23155" w14:paraId="57470A89" w14:textId="77777777" w:rsidTr="00AA39BB">
                                    <w:tc>
                                      <w:tcPr>
                                        <w:tcW w:w="4111" w:type="dxa"/>
                                        <w:gridSpan w:val="2"/>
                                        <w:shd w:val="clear" w:color="auto" w:fill="auto"/>
                                      </w:tcPr>
                                      <w:p w14:paraId="11E63DFD" w14:textId="77777777" w:rsidR="005E08D6" w:rsidRPr="00E23155" w:rsidRDefault="005E08D6">
                                        <w:pPr>
                                          <w:tabs>
                                            <w:tab w:val="left" w:pos="720"/>
                                          </w:tabs>
                                          <w:snapToGrid w:val="0"/>
                                          <w:spacing w:line="200" w:lineRule="atLeast"/>
                                          <w:jc w:val="both"/>
                                          <w:textAlignment w:val="baseline"/>
                                          <w:rPr>
                                            <w:color w:val="000000"/>
                                            <w:spacing w:val="4"/>
                                            <w:sz w:val="22"/>
                                            <w:szCs w:val="22"/>
                                          </w:rPr>
                                        </w:pPr>
                                      </w:p>
                                    </w:tc>
                                    <w:tc>
                                      <w:tcPr>
                                        <w:tcW w:w="4394" w:type="dxa"/>
                                        <w:gridSpan w:val="2"/>
                                        <w:shd w:val="clear" w:color="auto" w:fill="auto"/>
                                      </w:tcPr>
                                      <w:p w14:paraId="48E4BEE5" w14:textId="77777777" w:rsidR="005E08D6" w:rsidRPr="00E23155" w:rsidRDefault="005E08D6">
                                        <w:pPr>
                                          <w:pStyle w:val="Tblzatfejlc"/>
                                          <w:snapToGrid w:val="0"/>
                                          <w:rPr>
                                            <w:sz w:val="22"/>
                                            <w:szCs w:val="22"/>
                                          </w:rPr>
                                        </w:pPr>
                                      </w:p>
                                    </w:tc>
                                    <w:tc>
                                      <w:tcPr>
                                        <w:tcW w:w="4623" w:type="dxa"/>
                                        <w:gridSpan w:val="2"/>
                                        <w:shd w:val="clear" w:color="auto" w:fill="auto"/>
                                      </w:tcPr>
                                      <w:p w14:paraId="0A7C2293" w14:textId="77777777" w:rsidR="005E08D6" w:rsidRPr="00E23155" w:rsidRDefault="005E08D6">
                                        <w:pPr>
                                          <w:pStyle w:val="Tblzatfejlc"/>
                                          <w:snapToGrid w:val="0"/>
                                          <w:rPr>
                                            <w:sz w:val="22"/>
                                            <w:szCs w:val="22"/>
                                          </w:rPr>
                                        </w:pPr>
                                      </w:p>
                                    </w:tc>
                                  </w:tr>
                                </w:tbl>
                                <w:p w14:paraId="5B6C1F41" w14:textId="77777777" w:rsidR="005E08D6" w:rsidRPr="00E23155" w:rsidRDefault="005E08D6">
                                  <w:pPr>
                                    <w:rPr>
                                      <w:sz w:val="22"/>
                                      <w:szCs w:val="22"/>
                                    </w:rPr>
                                  </w:pPr>
                                </w:p>
                              </w:txbxContent>
                            </wps:txbx>
                            <wps:bodyPr rot="0" vert="horz" wrap="square" lIns="9525" tIns="9525" rIns="9525" bIns="9525" anchor="t" anchorCtr="0" upright="1">
                              <a:noAutofit/>
                            </wps:bodyPr>
                          </wps:wsp>
                        </a:graphicData>
                      </a:graphic>
                    </wp:inline>
                  </w:drawing>
                </mc:Choice>
                <mc:Fallback>
                  <w:pict>
                    <v:shape w14:anchorId="66B90117" id="Text Box 2" o:spid="_x0000_s1027" type="#_x0000_t202" style="width:425.15pt;height:9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" strokecolor="gray" strokeweight="0">
                      <v:textbox inset=".75pt,.75pt,.75pt,.75pt">
                        <w:txbxContent>
                          <w:tbl>
                            <w:tblPr>
                              <w:tblW w:w="13128" w:type="dxa"/>
                              <w:tblInd w:w="55" w:type="dxa"/>
                              <w:tblLayout w:type="fixed"/>
                              <w:tblCellMar>
                                <w:top w:w="55" w:type="dxa"/>
                                <w:left w:w="55" w:type="dxa"/>
                                <w:bottom w:w="55" w:type="dxa"/>
                                <w:right w:w="55" w:type="dxa"/>
                              </w:tblCellMar>
                              <w:tblLook w:val="0000" w:firstRow="0" w:lastRow="0" w:firstColumn="0" w:lastColumn="0" w:noHBand="0" w:noVBand="0"/>
                            </w:tblPr>
                            <w:tblGrid>
                              <w:gridCol w:w="3969"/>
                              <w:gridCol w:w="142"/>
                              <w:gridCol w:w="4252"/>
                              <w:gridCol w:w="142"/>
                              <w:gridCol w:w="4481"/>
                              <w:gridCol w:w="142"/>
                            </w:tblGrid>
                            <w:tr w:rsidR="005E08D6" w:rsidRPr="00E23155" w14:paraId="297F40D0" w14:textId="77777777" w:rsidTr="00AA39BB">
                              <w:trPr>
                                <w:gridAfter w:val="1"/>
                                <w:wAfter w:w="142" w:type="dxa"/>
                              </w:trPr>
                              <w:tc>
                                <w:tcPr>
                                  <w:tcW w:w="3969" w:type="dxa"/>
                                  <w:shd w:val="clear" w:color="auto" w:fill="auto"/>
                                </w:tcPr>
                                <w:p w14:paraId="0A36D682" w14:textId="77777777" w:rsidR="005E08D6" w:rsidRPr="00301CE8" w:rsidRDefault="005E08D6" w:rsidP="00AA39BB">
                                  <w:pPr>
                                    <w:tabs>
                                      <w:tab w:val="left" w:pos="720"/>
                                    </w:tabs>
                                    <w:snapToGrid w:val="0"/>
                                    <w:spacing w:line="200" w:lineRule="atLeast"/>
                                    <w:ind w:right="-5008"/>
                                    <w:jc w:val="both"/>
                                    <w:textAlignment w:val="baseline"/>
                                    <w:rPr>
                                      <w:spacing w:val="4"/>
                                      <w:sz w:val="22"/>
                                      <w:szCs w:val="22"/>
                                    </w:rPr>
                                  </w:pPr>
                                  <w:r w:rsidRPr="00301CE8">
                                    <w:rPr>
                                      <w:spacing w:val="4"/>
                                      <w:sz w:val="22"/>
                                      <w:szCs w:val="22"/>
                                    </w:rPr>
                                    <w:t xml:space="preserve">Név: </w:t>
                                  </w:r>
                                </w:p>
                                <w:p w14:paraId="74CFF385" w14:textId="77777777" w:rsidR="005E08D6" w:rsidRPr="00301CE8" w:rsidRDefault="005E08D6">
                                  <w:pPr>
                                    <w:tabs>
                                      <w:tab w:val="left" w:pos="720"/>
                                    </w:tabs>
                                    <w:snapToGrid w:val="0"/>
                                    <w:spacing w:line="200" w:lineRule="atLeast"/>
                                    <w:jc w:val="both"/>
                                    <w:textAlignment w:val="baseline"/>
                                    <w:rPr>
                                      <w:spacing w:val="4"/>
                                      <w:sz w:val="22"/>
                                      <w:szCs w:val="22"/>
                                    </w:rPr>
                                  </w:pPr>
                                  <w:r w:rsidRPr="00301CE8">
                                    <w:rPr>
                                      <w:spacing w:val="4"/>
                                      <w:sz w:val="22"/>
                                      <w:szCs w:val="22"/>
                                    </w:rPr>
                                    <w:t>Székhelye:</w:t>
                                  </w:r>
                                </w:p>
                                <w:p w14:paraId="68BE1B4B" w14:textId="77777777" w:rsidR="005E08D6" w:rsidRPr="00301CE8" w:rsidRDefault="005E08D6">
                                  <w:pPr>
                                    <w:tabs>
                                      <w:tab w:val="left" w:pos="720"/>
                                    </w:tabs>
                                    <w:snapToGrid w:val="0"/>
                                    <w:spacing w:line="200" w:lineRule="atLeast"/>
                                    <w:jc w:val="both"/>
                                    <w:textAlignment w:val="baseline"/>
                                    <w:rPr>
                                      <w:spacing w:val="4"/>
                                      <w:sz w:val="22"/>
                                      <w:szCs w:val="22"/>
                                    </w:rPr>
                                  </w:pPr>
                                  <w:r w:rsidRPr="00301CE8">
                                    <w:rPr>
                                      <w:spacing w:val="4"/>
                                      <w:sz w:val="22"/>
                                      <w:szCs w:val="22"/>
                                    </w:rPr>
                                    <w:t xml:space="preserve">Nyilvántartási szám: </w:t>
                                  </w:r>
                                </w:p>
                                <w:p w14:paraId="6029EE53" w14:textId="77777777" w:rsidR="005E08D6" w:rsidRPr="00301CE8" w:rsidRDefault="005E08D6">
                                  <w:pPr>
                                    <w:rPr>
                                      <w:spacing w:val="4"/>
                                      <w:sz w:val="22"/>
                                      <w:szCs w:val="22"/>
                                    </w:rPr>
                                  </w:pPr>
                                  <w:r w:rsidRPr="00301CE8">
                                    <w:rPr>
                                      <w:spacing w:val="4"/>
                                      <w:sz w:val="22"/>
                                      <w:szCs w:val="22"/>
                                    </w:rPr>
                                    <w:t>Képviseli:</w:t>
                                  </w:r>
                                </w:p>
                                <w:p w14:paraId="43A8DD70" w14:textId="77777777" w:rsidR="005E08D6" w:rsidRPr="00301CE8" w:rsidRDefault="005E08D6">
                                  <w:pPr>
                                    <w:pStyle w:val="Tblzattartalom"/>
                                    <w:snapToGrid w:val="0"/>
                                    <w:jc w:val="both"/>
                                    <w:rPr>
                                      <w:spacing w:val="4"/>
                                      <w:sz w:val="22"/>
                                      <w:szCs w:val="22"/>
                                    </w:rPr>
                                  </w:pPr>
                                  <w:r w:rsidRPr="00301CE8">
                                    <w:rPr>
                                      <w:spacing w:val="4"/>
                                      <w:sz w:val="22"/>
                                      <w:szCs w:val="22"/>
                                    </w:rPr>
                                    <w:t>Adószáma:</w:t>
                                  </w:r>
                                </w:p>
                                <w:p w14:paraId="4043F21F" w14:textId="77777777" w:rsidR="005E08D6" w:rsidRDefault="005E08D6" w:rsidP="00CF1C70">
                                  <w:pPr>
                                    <w:pStyle w:val="Tblzattartalom"/>
                                    <w:snapToGrid w:val="0"/>
                                    <w:jc w:val="both"/>
                                    <w:rPr>
                                      <w:spacing w:val="4"/>
                                      <w:sz w:val="22"/>
                                      <w:szCs w:val="22"/>
                                    </w:rPr>
                                  </w:pPr>
                                  <w:r w:rsidRPr="00301CE8">
                                    <w:rPr>
                                      <w:spacing w:val="4"/>
                                      <w:sz w:val="22"/>
                                      <w:szCs w:val="22"/>
                                    </w:rPr>
                                    <w:t>Számlaszáma:</w:t>
                                  </w:r>
                                </w:p>
                                <w:p w14:paraId="09AC6056" w14:textId="77777777" w:rsidR="005E08D6" w:rsidRPr="00301CE8" w:rsidRDefault="005E08D6" w:rsidP="00CF1C70">
                                  <w:pPr>
                                    <w:pStyle w:val="Tblzattartalom"/>
                                    <w:snapToGrid w:val="0"/>
                                    <w:jc w:val="both"/>
                                    <w:rPr>
                                      <w:spacing w:val="4"/>
                                      <w:sz w:val="22"/>
                                      <w:szCs w:val="22"/>
                                    </w:rPr>
                                  </w:pPr>
                                  <w:r>
                                    <w:rPr>
                                      <w:spacing w:val="4"/>
                                      <w:sz w:val="22"/>
                                      <w:szCs w:val="22"/>
                                    </w:rPr>
                                    <w:t xml:space="preserve">Számlavezető pénzintézete: </w:t>
                                  </w:r>
                                </w:p>
                                <w:p w14:paraId="34F88B40" w14:textId="77777777" w:rsidR="005E08D6" w:rsidRPr="00301CE8" w:rsidRDefault="005E08D6" w:rsidP="00CF1C70">
                                  <w:pPr>
                                    <w:pStyle w:val="Tblzattartalom"/>
                                    <w:snapToGrid w:val="0"/>
                                    <w:jc w:val="both"/>
                                    <w:rPr>
                                      <w:spacing w:val="4"/>
                                      <w:sz w:val="22"/>
                                      <w:szCs w:val="22"/>
                                    </w:rPr>
                                  </w:pPr>
                                </w:p>
                                <w:p w14:paraId="3E02DF15" w14:textId="77777777" w:rsidR="005E08D6" w:rsidRPr="00301CE8" w:rsidRDefault="005E08D6" w:rsidP="00CF1C70">
                                  <w:pPr>
                                    <w:pStyle w:val="Tblzattartalom"/>
                                    <w:snapToGrid w:val="0"/>
                                    <w:jc w:val="both"/>
                                    <w:rPr>
                                      <w:spacing w:val="4"/>
                                      <w:sz w:val="22"/>
                                      <w:szCs w:val="22"/>
                                    </w:rPr>
                                  </w:pPr>
                                </w:p>
                                <w:p w14:paraId="0F34F163" w14:textId="77777777" w:rsidR="005E08D6" w:rsidRPr="00301CE8" w:rsidRDefault="005E08D6" w:rsidP="00CF1C70">
                                  <w:pPr>
                                    <w:pStyle w:val="Tblzattartalom"/>
                                    <w:snapToGrid w:val="0"/>
                                    <w:jc w:val="both"/>
                                    <w:rPr>
                                      <w:spacing w:val="4"/>
                                      <w:sz w:val="22"/>
                                      <w:szCs w:val="22"/>
                                    </w:rPr>
                                  </w:pPr>
                                  <w:r w:rsidRPr="00301CE8">
                                    <w:rPr>
                                      <w:spacing w:val="4"/>
                                      <w:sz w:val="22"/>
                                      <w:szCs w:val="22"/>
                                    </w:rPr>
                                    <w:t>Számlavezető pénzintézete:</w:t>
                                  </w:r>
                                </w:p>
                              </w:tc>
                              <w:tc>
                                <w:tcPr>
                                  <w:tcW w:w="4394" w:type="dxa"/>
                                  <w:gridSpan w:val="2"/>
                                  <w:shd w:val="clear" w:color="auto" w:fill="auto"/>
                                </w:tcPr>
                                <w:p w14:paraId="7D1D24C0" w14:textId="77777777" w:rsidR="005E08D6" w:rsidRPr="00301CE8" w:rsidRDefault="005E08D6" w:rsidP="00AA39BB">
                                  <w:pPr>
                                    <w:pStyle w:val="Tblzatfejlc"/>
                                    <w:snapToGrid w:val="0"/>
                                    <w:ind w:left="-197" w:firstLine="197"/>
                                    <w:jc w:val="left"/>
                                    <w:rPr>
                                      <w:spacing w:val="4"/>
                                      <w:sz w:val="22"/>
                                      <w:szCs w:val="22"/>
                                    </w:rPr>
                                  </w:pPr>
                                  <w:r w:rsidRPr="00301CE8">
                                    <w:rPr>
                                      <w:spacing w:val="4"/>
                                      <w:sz w:val="22"/>
                                      <w:szCs w:val="22"/>
                                    </w:rPr>
                                    <w:t>Fót Sportegyesület (FSE)</w:t>
                                  </w:r>
                                </w:p>
                                <w:p w14:paraId="6217C605" w14:textId="77777777" w:rsidR="005E08D6" w:rsidRPr="00301CE8" w:rsidRDefault="005E08D6" w:rsidP="00AA39BB">
                                  <w:pPr>
                                    <w:pStyle w:val="Tblzatfejlc"/>
                                    <w:snapToGrid w:val="0"/>
                                    <w:ind w:left="-197" w:firstLine="197"/>
                                    <w:jc w:val="left"/>
                                    <w:rPr>
                                      <w:spacing w:val="4"/>
                                      <w:sz w:val="22"/>
                                      <w:szCs w:val="22"/>
                                    </w:rPr>
                                  </w:pPr>
                                  <w:r w:rsidRPr="00301CE8">
                                    <w:rPr>
                                      <w:spacing w:val="4"/>
                                      <w:sz w:val="22"/>
                                      <w:szCs w:val="22"/>
                                    </w:rPr>
                                    <w:t>2151 Fót</w:t>
                                  </w:r>
                                  <w:r>
                                    <w:rPr>
                                      <w:spacing w:val="4"/>
                                      <w:sz w:val="22"/>
                                      <w:szCs w:val="22"/>
                                    </w:rPr>
                                    <w:t>,</w:t>
                                  </w:r>
                                  <w:r w:rsidRPr="00301CE8">
                                    <w:rPr>
                                      <w:spacing w:val="4"/>
                                      <w:sz w:val="22"/>
                                      <w:szCs w:val="22"/>
                                    </w:rPr>
                                    <w:t xml:space="preserve"> Kossuth L. u. 36.</w:t>
                                  </w:r>
                                </w:p>
                                <w:p w14:paraId="451499CA" w14:textId="77777777" w:rsidR="005E08D6" w:rsidRPr="00301CE8" w:rsidRDefault="005E08D6" w:rsidP="00AA39BB">
                                  <w:pPr>
                                    <w:pStyle w:val="Tblzatfejlc"/>
                                    <w:snapToGrid w:val="0"/>
                                    <w:ind w:left="-197" w:firstLine="197"/>
                                    <w:jc w:val="left"/>
                                    <w:rPr>
                                      <w:spacing w:val="4"/>
                                      <w:sz w:val="22"/>
                                      <w:szCs w:val="22"/>
                                    </w:rPr>
                                  </w:pPr>
                                  <w:r w:rsidRPr="00301CE8">
                                    <w:rPr>
                                      <w:spacing w:val="4"/>
                                      <w:sz w:val="22"/>
                                      <w:szCs w:val="22"/>
                                    </w:rPr>
                                    <w:t>13-02-0000955</w:t>
                                  </w:r>
                                </w:p>
                                <w:p w14:paraId="425CAA68" w14:textId="77777777" w:rsidR="005E08D6" w:rsidRPr="00301CE8" w:rsidRDefault="005E08D6" w:rsidP="00AA39BB">
                                  <w:pPr>
                                    <w:pStyle w:val="Tblzatfejlc"/>
                                    <w:snapToGrid w:val="0"/>
                                    <w:ind w:left="-197" w:firstLine="197"/>
                                    <w:jc w:val="left"/>
                                    <w:rPr>
                                      <w:sz w:val="22"/>
                                      <w:szCs w:val="22"/>
                                    </w:rPr>
                                  </w:pPr>
                                  <w:r w:rsidRPr="00301CE8">
                                    <w:rPr>
                                      <w:sz w:val="22"/>
                                      <w:szCs w:val="22"/>
                                    </w:rPr>
                                    <w:t>Kapitány Zoltán</w:t>
                                  </w:r>
                                </w:p>
                                <w:p w14:paraId="78023151" w14:textId="77777777" w:rsidR="005E08D6" w:rsidRPr="00301CE8" w:rsidRDefault="005E08D6" w:rsidP="00AA39BB">
                                  <w:pPr>
                                    <w:pStyle w:val="Tblzatfejlc"/>
                                    <w:snapToGrid w:val="0"/>
                                    <w:ind w:left="-197" w:firstLine="197"/>
                                    <w:jc w:val="left"/>
                                    <w:rPr>
                                      <w:sz w:val="22"/>
                                      <w:szCs w:val="22"/>
                                    </w:rPr>
                                  </w:pPr>
                                  <w:r w:rsidRPr="00301CE8">
                                    <w:rPr>
                                      <w:sz w:val="22"/>
                                      <w:szCs w:val="22"/>
                                    </w:rPr>
                                    <w:t>19177524-1-13</w:t>
                                  </w:r>
                                </w:p>
                                <w:p w14:paraId="072AF2F4" w14:textId="77777777" w:rsidR="005E08D6" w:rsidRDefault="005E08D6" w:rsidP="00AA39BB">
                                  <w:pPr>
                                    <w:pStyle w:val="Tblzatfejlc"/>
                                    <w:snapToGrid w:val="0"/>
                                    <w:ind w:left="-197" w:firstLine="197"/>
                                    <w:jc w:val="left"/>
                                    <w:rPr>
                                      <w:sz w:val="22"/>
                                      <w:szCs w:val="22"/>
                                    </w:rPr>
                                  </w:pPr>
                                  <w:r w:rsidRPr="00301CE8">
                                    <w:rPr>
                                      <w:sz w:val="22"/>
                                      <w:szCs w:val="22"/>
                                    </w:rPr>
                                    <w:t>66000028-15401469</w:t>
                                  </w:r>
                                </w:p>
                                <w:p w14:paraId="15B73E4E" w14:textId="77777777" w:rsidR="005E08D6" w:rsidRPr="00301CE8" w:rsidRDefault="005E08D6" w:rsidP="00AA39BB">
                                  <w:pPr>
                                    <w:pStyle w:val="Tblzatfejlc"/>
                                    <w:snapToGrid w:val="0"/>
                                    <w:ind w:left="-197" w:firstLine="197"/>
                                    <w:jc w:val="left"/>
                                    <w:rPr>
                                      <w:sz w:val="22"/>
                                      <w:szCs w:val="22"/>
                                    </w:rPr>
                                  </w:pPr>
                                  <w:r>
                                    <w:rPr>
                                      <w:sz w:val="22"/>
                                      <w:szCs w:val="22"/>
                                    </w:rPr>
                                    <w:t>Veresegyház és Vidéke Takarékszövetkezet</w:t>
                                  </w:r>
                                </w:p>
                              </w:tc>
                              <w:tc>
                                <w:tcPr>
                                  <w:tcW w:w="4623" w:type="dxa"/>
                                  <w:gridSpan w:val="2"/>
                                  <w:shd w:val="clear" w:color="auto" w:fill="auto"/>
                                </w:tcPr>
                                <w:p w14:paraId="31DDEAA3" w14:textId="77777777" w:rsidR="005E08D6" w:rsidRPr="00E23155" w:rsidRDefault="005E08D6">
                                  <w:pPr>
                                    <w:pStyle w:val="Tblzatfejlc"/>
                                    <w:snapToGrid w:val="0"/>
                                    <w:rPr>
                                      <w:sz w:val="22"/>
                                      <w:szCs w:val="22"/>
                                    </w:rPr>
                                  </w:pPr>
                                </w:p>
                              </w:tc>
                            </w:tr>
                            <w:tr w:rsidR="005E08D6" w:rsidRPr="00E23155" w14:paraId="57470A89" w14:textId="77777777" w:rsidTr="00AA39BB">
                              <w:tc>
                                <w:tcPr>
                                  <w:tcW w:w="4111" w:type="dxa"/>
                                  <w:gridSpan w:val="2"/>
                                  <w:shd w:val="clear" w:color="auto" w:fill="auto"/>
                                </w:tcPr>
                                <w:p w14:paraId="11E63DFD" w14:textId="77777777" w:rsidR="005E08D6" w:rsidRPr="00E23155" w:rsidRDefault="005E08D6">
                                  <w:pPr>
                                    <w:tabs>
                                      <w:tab w:val="left" w:pos="720"/>
                                    </w:tabs>
                                    <w:snapToGrid w:val="0"/>
                                    <w:spacing w:line="200" w:lineRule="atLeast"/>
                                    <w:jc w:val="both"/>
                                    <w:textAlignment w:val="baseline"/>
                                    <w:rPr>
                                      <w:color w:val="000000"/>
                                      <w:spacing w:val="4"/>
                                      <w:sz w:val="22"/>
                                      <w:szCs w:val="22"/>
                                    </w:rPr>
                                  </w:pPr>
                                </w:p>
                              </w:tc>
                              <w:tc>
                                <w:tcPr>
                                  <w:tcW w:w="4394" w:type="dxa"/>
                                  <w:gridSpan w:val="2"/>
                                  <w:shd w:val="clear" w:color="auto" w:fill="auto"/>
                                </w:tcPr>
                                <w:p w14:paraId="48E4BEE5" w14:textId="77777777" w:rsidR="005E08D6" w:rsidRPr="00E23155" w:rsidRDefault="005E08D6">
                                  <w:pPr>
                                    <w:pStyle w:val="Tblzatfejlc"/>
                                    <w:snapToGrid w:val="0"/>
                                    <w:rPr>
                                      <w:sz w:val="22"/>
                                      <w:szCs w:val="22"/>
                                    </w:rPr>
                                  </w:pPr>
                                </w:p>
                              </w:tc>
                              <w:tc>
                                <w:tcPr>
                                  <w:tcW w:w="4623" w:type="dxa"/>
                                  <w:gridSpan w:val="2"/>
                                  <w:shd w:val="clear" w:color="auto" w:fill="auto"/>
                                </w:tcPr>
                                <w:p w14:paraId="0A7C2293" w14:textId="77777777" w:rsidR="005E08D6" w:rsidRPr="00E23155" w:rsidRDefault="005E08D6">
                                  <w:pPr>
                                    <w:pStyle w:val="Tblzatfejlc"/>
                                    <w:snapToGrid w:val="0"/>
                                    <w:rPr>
                                      <w:sz w:val="22"/>
                                      <w:szCs w:val="22"/>
                                    </w:rPr>
                                  </w:pPr>
                                </w:p>
                              </w:tc>
                            </w:tr>
                          </w:tbl>
                          <w:p w14:paraId="5B6C1F41" w14:textId="77777777" w:rsidR="005E08D6" w:rsidRPr="00E23155" w:rsidRDefault="005E08D6">
                            <w:pPr>
                              <w:rPr>
                                <w:sz w:val="22"/>
                                <w:szCs w:val="22"/>
                              </w:rPr>
                            </w:pPr>
                          </w:p>
                        </w:txbxContent>
                      </v:textbox>
                      <w10:anchorlock/>
                    </v:shape>
                  </w:pict>
                </mc:Fallback>
              </mc:AlternateContent>
            </w:r>
          </w:p>
          <w:p w14:paraId="2817EBB6" w14:textId="77777777" w:rsidR="001752EF" w:rsidRPr="00AE319E" w:rsidRDefault="001752EF" w:rsidP="001752EF">
            <w:pPr>
              <w:tabs>
                <w:tab w:val="left" w:pos="720"/>
              </w:tabs>
              <w:spacing w:line="276" w:lineRule="auto"/>
              <w:jc w:val="both"/>
              <w:textAlignment w:val="baseline"/>
              <w:rPr>
                <w:color w:val="000000"/>
                <w:spacing w:val="4"/>
                <w:sz w:val="22"/>
                <w:szCs w:val="22"/>
              </w:rPr>
            </w:pPr>
          </w:p>
          <w:p w14:paraId="38BA5E83" w14:textId="77777777" w:rsidR="001752EF" w:rsidRPr="00AE319E" w:rsidRDefault="001752EF" w:rsidP="001752EF">
            <w:pPr>
              <w:tabs>
                <w:tab w:val="left" w:pos="720"/>
              </w:tabs>
              <w:spacing w:line="276" w:lineRule="auto"/>
              <w:jc w:val="both"/>
              <w:textAlignment w:val="baseline"/>
              <w:rPr>
                <w:color w:val="000000"/>
                <w:spacing w:val="4"/>
                <w:sz w:val="22"/>
                <w:szCs w:val="22"/>
              </w:rPr>
            </w:pPr>
            <w:r w:rsidRPr="00AE319E">
              <w:rPr>
                <w:color w:val="000000"/>
                <w:spacing w:val="4"/>
                <w:sz w:val="22"/>
                <w:szCs w:val="22"/>
              </w:rPr>
              <w:t xml:space="preserve">(a továbbiakban: </w:t>
            </w:r>
            <w:r w:rsidRPr="00AE319E">
              <w:rPr>
                <w:b/>
                <w:bCs/>
                <w:color w:val="000000"/>
                <w:spacing w:val="4"/>
                <w:sz w:val="22"/>
                <w:szCs w:val="22"/>
              </w:rPr>
              <w:t>FSE</w:t>
            </w:r>
            <w:r w:rsidR="00EE31CB" w:rsidRPr="00AE319E">
              <w:rPr>
                <w:b/>
                <w:bCs/>
                <w:color w:val="000000"/>
                <w:spacing w:val="4"/>
                <w:sz w:val="22"/>
                <w:szCs w:val="22"/>
              </w:rPr>
              <w:t>,</w:t>
            </w:r>
            <w:r w:rsidRPr="00AE319E">
              <w:rPr>
                <w:b/>
                <w:bCs/>
                <w:color w:val="000000"/>
                <w:spacing w:val="4"/>
                <w:sz w:val="22"/>
                <w:szCs w:val="22"/>
              </w:rPr>
              <w:t xml:space="preserve"> illetve Használó)</w:t>
            </w:r>
          </w:p>
          <w:p w14:paraId="60C8A6AC" w14:textId="77777777" w:rsidR="001752EF" w:rsidRPr="00AE319E" w:rsidRDefault="001752EF" w:rsidP="001752EF">
            <w:pPr>
              <w:tabs>
                <w:tab w:val="left" w:pos="720"/>
              </w:tabs>
              <w:spacing w:line="276" w:lineRule="auto"/>
              <w:jc w:val="both"/>
              <w:textAlignment w:val="baseline"/>
              <w:rPr>
                <w:color w:val="000000"/>
                <w:spacing w:val="4"/>
                <w:sz w:val="22"/>
                <w:szCs w:val="22"/>
              </w:rPr>
            </w:pPr>
          </w:p>
          <w:p w14:paraId="0CAF0195" w14:textId="77777777" w:rsidR="001752EF" w:rsidRPr="00AE319E" w:rsidRDefault="001752EF" w:rsidP="001752EF">
            <w:pPr>
              <w:tabs>
                <w:tab w:val="left" w:pos="720"/>
              </w:tabs>
              <w:spacing w:line="276" w:lineRule="auto"/>
              <w:jc w:val="both"/>
              <w:textAlignment w:val="baseline"/>
              <w:rPr>
                <w:color w:val="000000"/>
                <w:spacing w:val="4"/>
                <w:sz w:val="22"/>
                <w:szCs w:val="22"/>
              </w:rPr>
            </w:pPr>
            <w:r w:rsidRPr="00AE319E">
              <w:rPr>
                <w:color w:val="000000"/>
                <w:spacing w:val="4"/>
                <w:sz w:val="22"/>
                <w:szCs w:val="22"/>
              </w:rPr>
              <w:t>(Önkormányzat és Használó/FSE továbbiakban együtt: Felek, bármelyikük külön, név nélkül említve: a Fél) között az alulírott helyen és napon az alábbi feltételekkel.</w:t>
            </w:r>
          </w:p>
          <w:p w14:paraId="30DC7697" w14:textId="77777777" w:rsidR="001752EF" w:rsidRPr="00AE319E" w:rsidRDefault="001752EF" w:rsidP="001752EF">
            <w:pPr>
              <w:snapToGrid w:val="0"/>
              <w:spacing w:line="276" w:lineRule="auto"/>
              <w:jc w:val="both"/>
              <w:textAlignment w:val="baseline"/>
              <w:rPr>
                <w:b/>
                <w:color w:val="000000"/>
                <w:spacing w:val="4"/>
                <w:sz w:val="22"/>
                <w:szCs w:val="22"/>
              </w:rPr>
            </w:pPr>
          </w:p>
          <w:p w14:paraId="14BE40F2" w14:textId="77777777" w:rsidR="001752EF" w:rsidRPr="00AE319E" w:rsidRDefault="001752EF" w:rsidP="001752EF">
            <w:pPr>
              <w:pStyle w:val="Listaszerbekezds"/>
              <w:numPr>
                <w:ilvl w:val="0"/>
                <w:numId w:val="24"/>
              </w:numPr>
              <w:snapToGrid w:val="0"/>
              <w:spacing w:line="276" w:lineRule="auto"/>
              <w:jc w:val="both"/>
              <w:textAlignment w:val="baseline"/>
              <w:rPr>
                <w:b/>
                <w:color w:val="000000"/>
                <w:spacing w:val="4"/>
                <w:sz w:val="22"/>
                <w:szCs w:val="22"/>
              </w:rPr>
            </w:pPr>
            <w:r w:rsidRPr="00AE319E">
              <w:rPr>
                <w:b/>
                <w:color w:val="000000"/>
                <w:spacing w:val="4"/>
                <w:sz w:val="22"/>
                <w:szCs w:val="22"/>
              </w:rPr>
              <w:t>Preambulum</w:t>
            </w:r>
          </w:p>
          <w:p w14:paraId="61CE3F55" w14:textId="77777777" w:rsidR="001752EF" w:rsidRPr="00AE319E" w:rsidRDefault="001752EF" w:rsidP="001752EF">
            <w:pPr>
              <w:spacing w:line="276" w:lineRule="auto"/>
              <w:jc w:val="both"/>
              <w:textAlignment w:val="baseline"/>
              <w:rPr>
                <w:color w:val="000000"/>
                <w:spacing w:val="4"/>
                <w:sz w:val="22"/>
                <w:szCs w:val="22"/>
              </w:rPr>
            </w:pPr>
          </w:p>
          <w:p w14:paraId="40607B4B" w14:textId="77777777" w:rsidR="001752EF" w:rsidRPr="00AE319E" w:rsidRDefault="001752EF" w:rsidP="001752EF">
            <w:pPr>
              <w:spacing w:line="276" w:lineRule="auto"/>
              <w:ind w:left="360"/>
              <w:jc w:val="both"/>
              <w:textAlignment w:val="baseline"/>
              <w:rPr>
                <w:color w:val="000000"/>
                <w:spacing w:val="4"/>
                <w:sz w:val="22"/>
                <w:szCs w:val="22"/>
              </w:rPr>
            </w:pPr>
            <w:r w:rsidRPr="00AE319E">
              <w:rPr>
                <w:color w:val="000000"/>
                <w:spacing w:val="4"/>
                <w:sz w:val="22"/>
                <w:szCs w:val="22"/>
              </w:rPr>
              <w:t>Felek megállapítják, hogy:</w:t>
            </w:r>
          </w:p>
          <w:p w14:paraId="5066B6CD" w14:textId="77777777" w:rsidR="001752EF" w:rsidRPr="00AE319E" w:rsidRDefault="001752EF" w:rsidP="001752EF">
            <w:pPr>
              <w:spacing w:line="276" w:lineRule="auto"/>
              <w:ind w:left="360"/>
              <w:jc w:val="both"/>
              <w:textAlignment w:val="baseline"/>
              <w:rPr>
                <w:color w:val="000000"/>
                <w:spacing w:val="4"/>
                <w:sz w:val="22"/>
                <w:szCs w:val="22"/>
              </w:rPr>
            </w:pPr>
          </w:p>
          <w:p w14:paraId="0F7FA60D" w14:textId="77777777" w:rsidR="001752EF" w:rsidRPr="00AE319E" w:rsidRDefault="001752EF" w:rsidP="001752EF">
            <w:pPr>
              <w:pStyle w:val="Listaszerbekezds"/>
              <w:numPr>
                <w:ilvl w:val="0"/>
                <w:numId w:val="26"/>
              </w:numPr>
              <w:tabs>
                <w:tab w:val="left" w:pos="2304"/>
              </w:tabs>
              <w:spacing w:line="276" w:lineRule="auto"/>
              <w:jc w:val="both"/>
              <w:textAlignment w:val="baseline"/>
              <w:rPr>
                <w:spacing w:val="4"/>
                <w:sz w:val="22"/>
                <w:szCs w:val="22"/>
              </w:rPr>
            </w:pPr>
            <w:r w:rsidRPr="00AE319E">
              <w:rPr>
                <w:color w:val="000000"/>
                <w:spacing w:val="4"/>
                <w:sz w:val="22"/>
                <w:szCs w:val="22"/>
              </w:rPr>
              <w:t xml:space="preserve">Felek egyezően rögzítik, hogy közöttük 1995. november 20. napján jött létre megállapodás </w:t>
            </w:r>
            <w:r w:rsidRPr="00AE319E">
              <w:rPr>
                <w:spacing w:val="4"/>
                <w:sz w:val="22"/>
                <w:szCs w:val="22"/>
              </w:rPr>
              <w:t xml:space="preserve">az Önkormányzat tulajdonában álló </w:t>
            </w:r>
          </w:p>
          <w:p w14:paraId="2F11F074" w14:textId="77777777" w:rsidR="001752EF" w:rsidRPr="00AE319E" w:rsidRDefault="001752EF" w:rsidP="001752EF">
            <w:pPr>
              <w:pStyle w:val="Listaszerbekezds"/>
              <w:numPr>
                <w:ilvl w:val="0"/>
                <w:numId w:val="29"/>
              </w:numPr>
              <w:tabs>
                <w:tab w:val="left" w:pos="2304"/>
              </w:tabs>
              <w:spacing w:line="276" w:lineRule="auto"/>
              <w:jc w:val="both"/>
              <w:textAlignment w:val="baseline"/>
              <w:rPr>
                <w:spacing w:val="4"/>
                <w:sz w:val="22"/>
                <w:szCs w:val="22"/>
              </w:rPr>
            </w:pPr>
            <w:r w:rsidRPr="00AE319E">
              <w:rPr>
                <w:spacing w:val="4"/>
                <w:sz w:val="22"/>
                <w:szCs w:val="22"/>
              </w:rPr>
              <w:t xml:space="preserve">Fót belterület 1594/2 hrsz. alatt felvett 4.442 m2 területű, természetben a 2151 Fót, Kossuth u. 36. sz. alatt található sportpálya és a labdarúgáshoz szükséges berendezések, valamint a </w:t>
            </w:r>
          </w:p>
          <w:p w14:paraId="5E4260AA" w14:textId="77777777" w:rsidR="001752EF" w:rsidRPr="00AE319E" w:rsidRDefault="001752EF" w:rsidP="001752EF">
            <w:pPr>
              <w:pStyle w:val="Listaszerbekezds"/>
              <w:numPr>
                <w:ilvl w:val="0"/>
                <w:numId w:val="29"/>
              </w:numPr>
              <w:tabs>
                <w:tab w:val="left" w:pos="2304"/>
              </w:tabs>
              <w:spacing w:line="276" w:lineRule="auto"/>
              <w:jc w:val="both"/>
              <w:textAlignment w:val="baseline"/>
              <w:rPr>
                <w:spacing w:val="4"/>
                <w:sz w:val="22"/>
                <w:szCs w:val="22"/>
              </w:rPr>
            </w:pPr>
            <w:r w:rsidRPr="00AE319E">
              <w:rPr>
                <w:spacing w:val="4"/>
                <w:sz w:val="22"/>
                <w:szCs w:val="22"/>
              </w:rPr>
              <w:t xml:space="preserve">1591/A hrsz. alatt nyilvántartott 344 m2-es öltöző és büféhelyiség </w:t>
            </w:r>
          </w:p>
          <w:p w14:paraId="33834162" w14:textId="77777777" w:rsidR="001752EF" w:rsidRPr="00AE319E" w:rsidRDefault="001752EF" w:rsidP="001752EF">
            <w:pPr>
              <w:tabs>
                <w:tab w:val="left" w:pos="2304"/>
              </w:tabs>
              <w:spacing w:line="276" w:lineRule="auto"/>
              <w:ind w:left="720"/>
              <w:jc w:val="both"/>
              <w:textAlignment w:val="baseline"/>
              <w:rPr>
                <w:spacing w:val="4"/>
                <w:sz w:val="22"/>
                <w:szCs w:val="22"/>
              </w:rPr>
            </w:pPr>
            <w:r w:rsidRPr="00AE319E">
              <w:rPr>
                <w:spacing w:val="4"/>
                <w:sz w:val="22"/>
                <w:szCs w:val="22"/>
              </w:rPr>
              <w:t xml:space="preserve">használatba adására. </w:t>
            </w:r>
          </w:p>
          <w:p w14:paraId="4D702E75" w14:textId="77777777" w:rsidR="001752EF" w:rsidRPr="00AE319E" w:rsidRDefault="001752EF" w:rsidP="001752EF">
            <w:pPr>
              <w:pStyle w:val="Listaszerbekezds"/>
              <w:tabs>
                <w:tab w:val="left" w:pos="2304"/>
              </w:tabs>
              <w:spacing w:line="276" w:lineRule="auto"/>
              <w:jc w:val="both"/>
              <w:textAlignment w:val="baseline"/>
              <w:rPr>
                <w:spacing w:val="4"/>
                <w:sz w:val="22"/>
                <w:szCs w:val="22"/>
              </w:rPr>
            </w:pPr>
          </w:p>
          <w:p w14:paraId="63B320E2" w14:textId="77777777" w:rsidR="001752EF" w:rsidRPr="00AE319E" w:rsidRDefault="001752EF" w:rsidP="001752EF">
            <w:pPr>
              <w:pStyle w:val="Listaszerbekezds"/>
              <w:numPr>
                <w:ilvl w:val="0"/>
                <w:numId w:val="26"/>
              </w:numPr>
              <w:tabs>
                <w:tab w:val="left" w:pos="2304"/>
              </w:tabs>
              <w:spacing w:line="276" w:lineRule="auto"/>
              <w:jc w:val="both"/>
              <w:textAlignment w:val="baseline"/>
              <w:rPr>
                <w:spacing w:val="4"/>
                <w:sz w:val="22"/>
                <w:szCs w:val="22"/>
              </w:rPr>
            </w:pPr>
            <w:r w:rsidRPr="00AE319E">
              <w:rPr>
                <w:spacing w:val="4"/>
                <w:sz w:val="22"/>
                <w:szCs w:val="22"/>
              </w:rPr>
              <w:t>A Felek 2000. június 28. napján kötöttek Együttműködési Megállapodást a</w:t>
            </w:r>
          </w:p>
          <w:p w14:paraId="6A016AE5" w14:textId="77777777" w:rsidR="001752EF" w:rsidRPr="00AE319E" w:rsidRDefault="001752EF" w:rsidP="001752EF">
            <w:pPr>
              <w:pStyle w:val="Listaszerbekezds"/>
              <w:numPr>
                <w:ilvl w:val="0"/>
                <w:numId w:val="28"/>
              </w:numPr>
              <w:tabs>
                <w:tab w:val="left" w:pos="2304"/>
              </w:tabs>
              <w:spacing w:line="276" w:lineRule="auto"/>
              <w:jc w:val="both"/>
              <w:textAlignment w:val="baseline"/>
              <w:rPr>
                <w:spacing w:val="4"/>
                <w:sz w:val="22"/>
                <w:szCs w:val="22"/>
              </w:rPr>
            </w:pPr>
            <w:r w:rsidRPr="00AE319E">
              <w:rPr>
                <w:spacing w:val="4"/>
                <w:sz w:val="22"/>
                <w:szCs w:val="22"/>
              </w:rPr>
              <w:t>Fót belterület 1594/2, hrsz. alatt felvett 24.442 m2 összalapterületű, természetben a 2151 Fót, Kossuth u. 36. szám alatti sportpálya 23.496 m2-es területére (azzal, hogy a 946 m2-es területrész a FÓTIMPEX Kft. tulajdonát képezi), valamint a</w:t>
            </w:r>
          </w:p>
          <w:p w14:paraId="536EC981" w14:textId="77777777" w:rsidR="001752EF" w:rsidRPr="00AE319E" w:rsidRDefault="001752EF" w:rsidP="001752EF">
            <w:pPr>
              <w:pStyle w:val="Listaszerbekezds"/>
              <w:numPr>
                <w:ilvl w:val="0"/>
                <w:numId w:val="28"/>
              </w:numPr>
              <w:tabs>
                <w:tab w:val="left" w:pos="2304"/>
              </w:tabs>
              <w:spacing w:line="276" w:lineRule="auto"/>
              <w:jc w:val="both"/>
              <w:textAlignment w:val="baseline"/>
              <w:rPr>
                <w:spacing w:val="4"/>
                <w:sz w:val="22"/>
                <w:szCs w:val="22"/>
              </w:rPr>
            </w:pPr>
            <w:r w:rsidRPr="00AE319E">
              <w:rPr>
                <w:spacing w:val="4"/>
                <w:sz w:val="22"/>
                <w:szCs w:val="22"/>
              </w:rPr>
              <w:t>1591 hrsz. alatti (szomszédos) ingatlan 1</w:t>
            </w:r>
            <w:r w:rsidR="00A91E74" w:rsidRPr="00AE319E">
              <w:rPr>
                <w:spacing w:val="4"/>
                <w:sz w:val="22"/>
                <w:szCs w:val="22"/>
              </w:rPr>
              <w:t>.</w:t>
            </w:r>
            <w:r w:rsidRPr="00AE319E">
              <w:rPr>
                <w:spacing w:val="4"/>
                <w:sz w:val="22"/>
                <w:szCs w:val="22"/>
              </w:rPr>
              <w:t>856 m2 összterületű ingatlan 344 m2-es részére öltözőépülettel és büféhelyiséggel együtt.</w:t>
            </w:r>
          </w:p>
          <w:p w14:paraId="5C352C6F" w14:textId="77777777" w:rsidR="001752EF" w:rsidRPr="00AE319E" w:rsidRDefault="001752EF" w:rsidP="001752EF">
            <w:pPr>
              <w:tabs>
                <w:tab w:val="left" w:pos="2304"/>
              </w:tabs>
              <w:spacing w:line="276" w:lineRule="auto"/>
              <w:jc w:val="both"/>
              <w:textAlignment w:val="baseline"/>
              <w:rPr>
                <w:spacing w:val="4"/>
                <w:sz w:val="22"/>
                <w:szCs w:val="22"/>
              </w:rPr>
            </w:pPr>
          </w:p>
          <w:p w14:paraId="7EF67E9B" w14:textId="77777777" w:rsidR="001752EF" w:rsidRPr="00AE319E" w:rsidRDefault="00327F33" w:rsidP="001752EF">
            <w:pPr>
              <w:tabs>
                <w:tab w:val="left" w:pos="2304"/>
              </w:tabs>
              <w:spacing w:line="276" w:lineRule="auto"/>
              <w:jc w:val="both"/>
              <w:textAlignment w:val="baseline"/>
              <w:rPr>
                <w:spacing w:val="4"/>
                <w:sz w:val="22"/>
                <w:szCs w:val="22"/>
              </w:rPr>
            </w:pPr>
            <w:r>
              <w:rPr>
                <w:spacing w:val="4"/>
                <w:sz w:val="22"/>
                <w:szCs w:val="22"/>
              </w:rPr>
              <w:t>Ez a M</w:t>
            </w:r>
            <w:r w:rsidR="001752EF" w:rsidRPr="00AE319E">
              <w:rPr>
                <w:spacing w:val="4"/>
                <w:sz w:val="22"/>
                <w:szCs w:val="22"/>
              </w:rPr>
              <w:t>egállapod</w:t>
            </w:r>
            <w:r>
              <w:rPr>
                <w:spacing w:val="4"/>
                <w:sz w:val="22"/>
                <w:szCs w:val="22"/>
              </w:rPr>
              <w:t>ás az 1. pontban meghatározott M</w:t>
            </w:r>
            <w:r w:rsidR="001752EF" w:rsidRPr="00AE319E">
              <w:rPr>
                <w:spacing w:val="4"/>
                <w:sz w:val="22"/>
                <w:szCs w:val="22"/>
              </w:rPr>
              <w:t>egállapodást hatályon kívül helyezte.</w:t>
            </w:r>
          </w:p>
          <w:p w14:paraId="5163E9CF" w14:textId="77777777" w:rsidR="001752EF" w:rsidRPr="00AE319E" w:rsidRDefault="001752EF" w:rsidP="001752EF">
            <w:pPr>
              <w:tabs>
                <w:tab w:val="left" w:pos="2304"/>
              </w:tabs>
              <w:spacing w:line="276" w:lineRule="auto"/>
              <w:jc w:val="both"/>
              <w:textAlignment w:val="baseline"/>
              <w:rPr>
                <w:spacing w:val="4"/>
                <w:sz w:val="22"/>
                <w:szCs w:val="22"/>
              </w:rPr>
            </w:pPr>
          </w:p>
          <w:p w14:paraId="010D7A74" w14:textId="77777777" w:rsidR="001752EF" w:rsidRPr="00AE319E" w:rsidRDefault="001752EF" w:rsidP="001752EF">
            <w:pPr>
              <w:pStyle w:val="Listaszerbekezds"/>
              <w:numPr>
                <w:ilvl w:val="0"/>
                <w:numId w:val="26"/>
              </w:numPr>
              <w:tabs>
                <w:tab w:val="left" w:pos="2304"/>
              </w:tabs>
              <w:spacing w:line="276" w:lineRule="auto"/>
              <w:jc w:val="both"/>
              <w:textAlignment w:val="baseline"/>
              <w:rPr>
                <w:spacing w:val="4"/>
                <w:sz w:val="22"/>
                <w:szCs w:val="22"/>
              </w:rPr>
            </w:pPr>
            <w:r w:rsidRPr="00AE319E">
              <w:rPr>
                <w:spacing w:val="4"/>
                <w:sz w:val="22"/>
                <w:szCs w:val="22"/>
              </w:rPr>
              <w:t xml:space="preserve">Felek 2015. szeptember 30. napján írták alá az Együttműködési Megállapodások </w:t>
            </w:r>
            <w:r w:rsidRPr="00AE319E">
              <w:rPr>
                <w:spacing w:val="4"/>
                <w:sz w:val="22"/>
                <w:szCs w:val="22"/>
              </w:rPr>
              <w:lastRenderedPageBreak/>
              <w:t>Módosításokkal Egységes Szerkezetben elnevezésű szerződést, mely szerint az Önkormányzat a tulajdonában álló alábbi ingatlanokat a Használó használatába adja, azokat pedig a Használó használatba veszi</w:t>
            </w:r>
          </w:p>
          <w:p w14:paraId="7D1F55DB" w14:textId="77777777" w:rsidR="001752EF" w:rsidRPr="00AE319E" w:rsidRDefault="001752EF" w:rsidP="001752EF">
            <w:pPr>
              <w:pStyle w:val="Listaszerbekezds"/>
              <w:numPr>
                <w:ilvl w:val="0"/>
                <w:numId w:val="30"/>
              </w:numPr>
              <w:tabs>
                <w:tab w:val="left" w:pos="2304"/>
              </w:tabs>
              <w:spacing w:line="276" w:lineRule="auto"/>
              <w:jc w:val="both"/>
              <w:textAlignment w:val="baseline"/>
              <w:rPr>
                <w:spacing w:val="4"/>
                <w:sz w:val="22"/>
                <w:szCs w:val="22"/>
              </w:rPr>
            </w:pPr>
            <w:r w:rsidRPr="00AE319E">
              <w:rPr>
                <w:spacing w:val="4"/>
                <w:sz w:val="22"/>
                <w:szCs w:val="22"/>
              </w:rPr>
              <w:t>Fót belterület 1594/2. hrsz. alatt felvett, 24.442 m2 összalapterületű, természetben a Fót, Kossuth u. 36. sz. alatt található sportpálya 6526/6789 tulajdoni hányadnyi, azaz 23.486 m2-nyi területrészét (természetben a HOZÓ Kft. tulajdonát képező 263/6789 tulajdoni hányadnyi, 946 m2-nyi területrészen kívül a teljes létesítmény, valamennyi berendezésével együtt</w:t>
            </w:r>
            <w:r w:rsidR="00D36260" w:rsidRPr="00AE319E">
              <w:rPr>
                <w:spacing w:val="4"/>
                <w:sz w:val="22"/>
                <w:szCs w:val="22"/>
              </w:rPr>
              <w:t xml:space="preserve">, </w:t>
            </w:r>
            <w:r w:rsidRPr="00AE319E">
              <w:rPr>
                <w:spacing w:val="4"/>
                <w:sz w:val="22"/>
                <w:szCs w:val="22"/>
              </w:rPr>
              <w:t>valamint</w:t>
            </w:r>
            <w:r w:rsidR="00D36260" w:rsidRPr="00AE319E">
              <w:rPr>
                <w:spacing w:val="4"/>
                <w:sz w:val="22"/>
                <w:szCs w:val="22"/>
              </w:rPr>
              <w:t xml:space="preserve"> a</w:t>
            </w:r>
          </w:p>
          <w:p w14:paraId="362DA8B9" w14:textId="77777777" w:rsidR="001752EF" w:rsidRPr="00AE319E" w:rsidRDefault="001752EF" w:rsidP="001752EF">
            <w:pPr>
              <w:pStyle w:val="Listaszerbekezds"/>
              <w:numPr>
                <w:ilvl w:val="0"/>
                <w:numId w:val="30"/>
              </w:numPr>
              <w:tabs>
                <w:tab w:val="left" w:pos="2304"/>
              </w:tabs>
              <w:spacing w:line="276" w:lineRule="auto"/>
              <w:jc w:val="both"/>
              <w:textAlignment w:val="baseline"/>
              <w:rPr>
                <w:spacing w:val="4"/>
                <w:sz w:val="22"/>
                <w:szCs w:val="22"/>
              </w:rPr>
            </w:pPr>
            <w:r w:rsidRPr="00AE319E">
              <w:rPr>
                <w:spacing w:val="4"/>
                <w:sz w:val="22"/>
                <w:szCs w:val="22"/>
              </w:rPr>
              <w:t>Fót belterület 1591 hrsz. alatt nyilvántartott (szomszédos) 1.856 m2 összalapterületű ingatlant, a 344 m2-es öltözőépület-együttessel</w:t>
            </w:r>
            <w:r w:rsidR="000B08BB">
              <w:rPr>
                <w:spacing w:val="4"/>
                <w:sz w:val="22"/>
                <w:szCs w:val="22"/>
              </w:rPr>
              <w:t>.</w:t>
            </w:r>
          </w:p>
          <w:p w14:paraId="10AE9175" w14:textId="77777777" w:rsidR="001752EF" w:rsidRPr="00AE319E" w:rsidRDefault="001752EF" w:rsidP="001752EF">
            <w:pPr>
              <w:pStyle w:val="Listaszerbekezds"/>
              <w:tabs>
                <w:tab w:val="left" w:pos="2304"/>
              </w:tabs>
              <w:spacing w:line="276" w:lineRule="auto"/>
              <w:jc w:val="both"/>
              <w:textAlignment w:val="baseline"/>
              <w:rPr>
                <w:spacing w:val="4"/>
                <w:sz w:val="22"/>
                <w:szCs w:val="22"/>
              </w:rPr>
            </w:pPr>
          </w:p>
          <w:p w14:paraId="140EFD97" w14:textId="77777777" w:rsidR="001752EF" w:rsidRPr="00AE319E" w:rsidRDefault="001752EF" w:rsidP="001752EF">
            <w:pPr>
              <w:pStyle w:val="Listaszerbekezds"/>
              <w:numPr>
                <w:ilvl w:val="0"/>
                <w:numId w:val="26"/>
              </w:numPr>
              <w:tabs>
                <w:tab w:val="left" w:pos="2304"/>
              </w:tabs>
              <w:spacing w:line="276" w:lineRule="auto"/>
              <w:jc w:val="both"/>
              <w:textAlignment w:val="baseline"/>
              <w:rPr>
                <w:spacing w:val="4"/>
                <w:sz w:val="22"/>
                <w:szCs w:val="22"/>
              </w:rPr>
            </w:pPr>
            <w:r w:rsidRPr="00AE319E">
              <w:rPr>
                <w:spacing w:val="4"/>
                <w:sz w:val="22"/>
                <w:szCs w:val="22"/>
              </w:rPr>
              <w:t xml:space="preserve">Felek 2015. október 5. napján Együttműködési Megállapodást kötöttek, melynek tárgya a Fót, Malom u. 1. szám alatti 20x40 kisméretű műfüves pálya MLSZ általi építéséhez kapcsolódó együttműködési megállapodás, melyben Használó, mint Szakmai Partner vett részt. </w:t>
            </w:r>
          </w:p>
          <w:p w14:paraId="1E23334B" w14:textId="77777777" w:rsidR="001752EF" w:rsidRPr="00AE319E" w:rsidRDefault="001752EF" w:rsidP="001752EF">
            <w:pPr>
              <w:tabs>
                <w:tab w:val="left" w:pos="2304"/>
              </w:tabs>
              <w:spacing w:line="276" w:lineRule="auto"/>
              <w:jc w:val="both"/>
              <w:textAlignment w:val="baseline"/>
              <w:rPr>
                <w:spacing w:val="4"/>
                <w:sz w:val="22"/>
                <w:szCs w:val="22"/>
              </w:rPr>
            </w:pPr>
          </w:p>
          <w:p w14:paraId="477388E1" w14:textId="77777777" w:rsidR="001752EF" w:rsidRPr="00AE319E" w:rsidRDefault="001752EF" w:rsidP="001752EF">
            <w:pPr>
              <w:pStyle w:val="Listaszerbekezds"/>
              <w:numPr>
                <w:ilvl w:val="0"/>
                <w:numId w:val="26"/>
              </w:numPr>
              <w:tabs>
                <w:tab w:val="left" w:pos="2304"/>
              </w:tabs>
              <w:spacing w:line="276" w:lineRule="auto"/>
              <w:jc w:val="both"/>
              <w:textAlignment w:val="baseline"/>
              <w:rPr>
                <w:spacing w:val="4"/>
                <w:sz w:val="22"/>
                <w:szCs w:val="22"/>
              </w:rPr>
            </w:pPr>
            <w:r w:rsidRPr="00AE319E">
              <w:rPr>
                <w:spacing w:val="4"/>
                <w:sz w:val="22"/>
                <w:szCs w:val="22"/>
              </w:rPr>
              <w:t>2016. december 21. napján a Felek Együttműködési Megállapodás Módosításokkal Egységes Szerkezetben elnevezéssel szerződést kötöttek az Önkormányzat tulajdonában álló ingatlanok, illetve ingatlanrészek Használó használat</w:t>
            </w:r>
            <w:r w:rsidR="00857B7F" w:rsidRPr="00AE319E">
              <w:rPr>
                <w:spacing w:val="4"/>
                <w:sz w:val="22"/>
                <w:szCs w:val="22"/>
              </w:rPr>
              <w:t>á</w:t>
            </w:r>
            <w:r w:rsidRPr="00AE319E">
              <w:rPr>
                <w:spacing w:val="4"/>
                <w:sz w:val="22"/>
                <w:szCs w:val="22"/>
              </w:rPr>
              <w:t>ba adására az alábbiak szerint</w:t>
            </w:r>
            <w:r w:rsidR="00857B7F" w:rsidRPr="00AE319E">
              <w:rPr>
                <w:spacing w:val="4"/>
                <w:sz w:val="22"/>
                <w:szCs w:val="22"/>
              </w:rPr>
              <w:t>:</w:t>
            </w:r>
          </w:p>
          <w:p w14:paraId="36570844" w14:textId="77777777" w:rsidR="001752EF" w:rsidRPr="00AE319E" w:rsidRDefault="001752EF" w:rsidP="001752EF">
            <w:pPr>
              <w:pStyle w:val="Listaszerbekezds"/>
              <w:numPr>
                <w:ilvl w:val="0"/>
                <w:numId w:val="31"/>
              </w:numPr>
              <w:tabs>
                <w:tab w:val="left" w:pos="2304"/>
              </w:tabs>
              <w:spacing w:line="276" w:lineRule="auto"/>
              <w:jc w:val="both"/>
              <w:textAlignment w:val="baseline"/>
              <w:rPr>
                <w:spacing w:val="4"/>
                <w:sz w:val="22"/>
                <w:szCs w:val="22"/>
              </w:rPr>
            </w:pPr>
            <w:r w:rsidRPr="00AE319E">
              <w:rPr>
                <w:spacing w:val="4"/>
                <w:sz w:val="22"/>
                <w:szCs w:val="22"/>
              </w:rPr>
              <w:t>Fót belterület 1594/2 hrsz. alatt felvett 24.442 m2 összalapterületű, természetben 2151 Fót, Kossuth u. 36. szám alatt található sportpálya, fu</w:t>
            </w:r>
            <w:r w:rsidR="00857B7F" w:rsidRPr="00AE319E">
              <w:rPr>
                <w:spacing w:val="4"/>
                <w:sz w:val="22"/>
                <w:szCs w:val="22"/>
              </w:rPr>
              <w:t>t</w:t>
            </w:r>
            <w:r w:rsidRPr="00AE319E">
              <w:rPr>
                <w:spacing w:val="4"/>
                <w:sz w:val="22"/>
                <w:szCs w:val="22"/>
              </w:rPr>
              <w:t>ballpályát és az azt övező atlétikai, továbbá kézilabda (2016 végétől műfüves) pályát, azok valamennyi berendezésével együtt, összesen 22.242 m2 területet</w:t>
            </w:r>
            <w:r w:rsidR="000B08BB">
              <w:rPr>
                <w:spacing w:val="4"/>
                <w:sz w:val="22"/>
                <w:szCs w:val="22"/>
              </w:rPr>
              <w:t>;</w:t>
            </w:r>
          </w:p>
          <w:p w14:paraId="43E4DB17" w14:textId="77777777" w:rsidR="001752EF" w:rsidRPr="00AE319E" w:rsidRDefault="001752EF" w:rsidP="001752EF">
            <w:pPr>
              <w:pStyle w:val="Listaszerbekezds"/>
              <w:numPr>
                <w:ilvl w:val="0"/>
                <w:numId w:val="31"/>
              </w:numPr>
              <w:tabs>
                <w:tab w:val="left" w:pos="2304"/>
              </w:tabs>
              <w:spacing w:line="276" w:lineRule="auto"/>
              <w:jc w:val="both"/>
              <w:textAlignment w:val="baseline"/>
              <w:rPr>
                <w:spacing w:val="4"/>
                <w:sz w:val="22"/>
                <w:szCs w:val="22"/>
              </w:rPr>
            </w:pPr>
            <w:r w:rsidRPr="00AE319E">
              <w:rPr>
                <w:spacing w:val="4"/>
                <w:sz w:val="22"/>
                <w:szCs w:val="22"/>
              </w:rPr>
              <w:t xml:space="preserve">Fót belterület 1594/2 hrsz. alatt felvett sportpálya megjelölésű 24.442 m2 </w:t>
            </w:r>
            <w:r w:rsidR="000B08BB">
              <w:rPr>
                <w:spacing w:val="4"/>
                <w:sz w:val="22"/>
                <w:szCs w:val="22"/>
              </w:rPr>
              <w:t>területű</w:t>
            </w:r>
            <w:r w:rsidRPr="00AE319E">
              <w:rPr>
                <w:spacing w:val="4"/>
                <w:sz w:val="22"/>
                <w:szCs w:val="22"/>
              </w:rPr>
              <w:t xml:space="preserve"> önkormányzat</w:t>
            </w:r>
            <w:r w:rsidR="000B08BB">
              <w:rPr>
                <w:spacing w:val="4"/>
                <w:sz w:val="22"/>
                <w:szCs w:val="22"/>
              </w:rPr>
              <w:t>i</w:t>
            </w:r>
            <w:r w:rsidRPr="00AE319E">
              <w:rPr>
                <w:spacing w:val="4"/>
                <w:sz w:val="22"/>
                <w:szCs w:val="22"/>
              </w:rPr>
              <w:t xml:space="preserve"> tulajdonban lévő ingatlanból (további) cca. 1.800 m2 területet, amelyen helyezkednek el a teniszpályák egy része, a teniszpályákhoz tartozó szertár, valamint a közlekedő és parkoló terület</w:t>
            </w:r>
            <w:r w:rsidR="000B08BB">
              <w:rPr>
                <w:spacing w:val="4"/>
                <w:sz w:val="22"/>
                <w:szCs w:val="22"/>
              </w:rPr>
              <w:t>;</w:t>
            </w:r>
          </w:p>
          <w:p w14:paraId="3DB5D8A6" w14:textId="77777777" w:rsidR="001752EF" w:rsidRPr="00AE319E" w:rsidRDefault="001752EF" w:rsidP="001752EF">
            <w:pPr>
              <w:pStyle w:val="Listaszerbekezds"/>
              <w:numPr>
                <w:ilvl w:val="0"/>
                <w:numId w:val="31"/>
              </w:numPr>
              <w:tabs>
                <w:tab w:val="left" w:pos="2304"/>
              </w:tabs>
              <w:spacing w:line="276" w:lineRule="auto"/>
              <w:jc w:val="both"/>
              <w:textAlignment w:val="baseline"/>
              <w:rPr>
                <w:spacing w:val="4"/>
                <w:sz w:val="22"/>
                <w:szCs w:val="22"/>
              </w:rPr>
            </w:pPr>
            <w:r w:rsidRPr="00AE319E">
              <w:rPr>
                <w:spacing w:val="4"/>
                <w:sz w:val="22"/>
                <w:szCs w:val="22"/>
              </w:rPr>
              <w:t xml:space="preserve">Fót belterület </w:t>
            </w:r>
            <w:r w:rsidRPr="00CD32F7">
              <w:rPr>
                <w:spacing w:val="4"/>
                <w:sz w:val="22"/>
                <w:szCs w:val="22"/>
              </w:rPr>
              <w:t>1565/</w:t>
            </w:r>
            <w:r w:rsidR="00857B7F" w:rsidRPr="00CD32F7">
              <w:rPr>
                <w:spacing w:val="4"/>
                <w:sz w:val="22"/>
                <w:szCs w:val="22"/>
              </w:rPr>
              <w:t>3</w:t>
            </w:r>
            <w:r w:rsidRPr="00CD32F7">
              <w:rPr>
                <w:spacing w:val="4"/>
                <w:sz w:val="22"/>
                <w:szCs w:val="22"/>
              </w:rPr>
              <w:t xml:space="preserve"> hrsz</w:t>
            </w:r>
            <w:r w:rsidRPr="00AE319E">
              <w:rPr>
                <w:spacing w:val="4"/>
                <w:sz w:val="22"/>
                <w:szCs w:val="22"/>
              </w:rPr>
              <w:t>. alatt felvett állami tulajdonú területből a Károlyi István Gyermekközpont jogelődjével kötött együttműködési megállapodás alapján az Önkormányzatnak – a teniszpályák megvalósítására – használatba adott cca. 2.200m2 területet, amelyen a teniszpá</w:t>
            </w:r>
            <w:r w:rsidR="00857B7F" w:rsidRPr="00AE319E">
              <w:rPr>
                <w:spacing w:val="4"/>
                <w:sz w:val="22"/>
                <w:szCs w:val="22"/>
              </w:rPr>
              <w:t>lyák másik része helyezkedik el</w:t>
            </w:r>
            <w:r w:rsidR="000B08BB">
              <w:rPr>
                <w:spacing w:val="4"/>
                <w:sz w:val="22"/>
                <w:szCs w:val="22"/>
              </w:rPr>
              <w:t>;</w:t>
            </w:r>
          </w:p>
          <w:p w14:paraId="0445233D" w14:textId="77777777" w:rsidR="001752EF" w:rsidRPr="00AE319E" w:rsidRDefault="001752EF" w:rsidP="001752EF">
            <w:pPr>
              <w:pStyle w:val="Listaszerbekezds"/>
              <w:numPr>
                <w:ilvl w:val="0"/>
                <w:numId w:val="31"/>
              </w:numPr>
              <w:tabs>
                <w:tab w:val="left" w:pos="2304"/>
              </w:tabs>
              <w:spacing w:line="276" w:lineRule="auto"/>
              <w:jc w:val="both"/>
              <w:textAlignment w:val="baseline"/>
              <w:rPr>
                <w:spacing w:val="4"/>
                <w:sz w:val="22"/>
                <w:szCs w:val="22"/>
              </w:rPr>
            </w:pPr>
            <w:r w:rsidRPr="00AE319E">
              <w:rPr>
                <w:spacing w:val="4"/>
                <w:sz w:val="22"/>
                <w:szCs w:val="22"/>
              </w:rPr>
              <w:t>Fót belterület 1591 hrsz. alatt nyilvántartott (szomszédos) 1.856 m2 összalapterületű ingatlan, a 344 m2 alapterületű öltöző- és büféépület együttessel</w:t>
            </w:r>
            <w:r w:rsidR="000B08BB">
              <w:rPr>
                <w:spacing w:val="4"/>
                <w:sz w:val="22"/>
                <w:szCs w:val="22"/>
              </w:rPr>
              <w:t>.</w:t>
            </w:r>
          </w:p>
          <w:p w14:paraId="6B6580D9" w14:textId="77777777" w:rsidR="001752EF" w:rsidRPr="00AE319E" w:rsidRDefault="001752EF" w:rsidP="001752EF">
            <w:pPr>
              <w:tabs>
                <w:tab w:val="left" w:pos="2304"/>
              </w:tabs>
              <w:spacing w:line="276" w:lineRule="auto"/>
              <w:ind w:left="1080"/>
              <w:jc w:val="both"/>
              <w:textAlignment w:val="baseline"/>
              <w:rPr>
                <w:spacing w:val="4"/>
                <w:sz w:val="22"/>
                <w:szCs w:val="22"/>
              </w:rPr>
            </w:pPr>
          </w:p>
          <w:p w14:paraId="300CECAF" w14:textId="77777777" w:rsidR="001752EF" w:rsidRPr="00AE319E" w:rsidRDefault="001752EF" w:rsidP="001752EF">
            <w:pPr>
              <w:pStyle w:val="Listaszerbekezds"/>
              <w:numPr>
                <w:ilvl w:val="0"/>
                <w:numId w:val="26"/>
              </w:numPr>
              <w:tabs>
                <w:tab w:val="left" w:pos="2304"/>
              </w:tabs>
              <w:spacing w:line="276" w:lineRule="auto"/>
              <w:jc w:val="both"/>
              <w:textAlignment w:val="baseline"/>
              <w:rPr>
                <w:b/>
                <w:spacing w:val="4"/>
                <w:sz w:val="22"/>
                <w:szCs w:val="22"/>
              </w:rPr>
            </w:pPr>
            <w:r w:rsidRPr="00AE319E">
              <w:rPr>
                <w:spacing w:val="4"/>
                <w:sz w:val="22"/>
                <w:szCs w:val="22"/>
              </w:rPr>
              <w:t>Felek 2020. március 3. napján együttműködési megállapodást kötöttek Használó Tao támogatásra vonatkozó pályázatához, mely azonban nem lépett hatályba</w:t>
            </w:r>
            <w:r w:rsidR="00427EA9">
              <w:rPr>
                <w:spacing w:val="4"/>
                <w:sz w:val="22"/>
                <w:szCs w:val="22"/>
              </w:rPr>
              <w:t xml:space="preserve"> </w:t>
            </w:r>
            <w:r w:rsidRPr="00AE319E">
              <w:rPr>
                <w:spacing w:val="4"/>
                <w:sz w:val="22"/>
                <w:szCs w:val="22"/>
              </w:rPr>
              <w:t>és hatálybalépés nélkül</w:t>
            </w:r>
            <w:r w:rsidR="00877036" w:rsidRPr="00AE319E">
              <w:rPr>
                <w:spacing w:val="4"/>
                <w:sz w:val="22"/>
                <w:szCs w:val="22"/>
              </w:rPr>
              <w:t>,</w:t>
            </w:r>
            <w:r w:rsidRPr="00AE319E">
              <w:rPr>
                <w:spacing w:val="4"/>
                <w:sz w:val="22"/>
                <w:szCs w:val="22"/>
              </w:rPr>
              <w:t xml:space="preserve"> közös megegyezéssel megszüntetésre került. </w:t>
            </w:r>
          </w:p>
          <w:p w14:paraId="7AE0C61E" w14:textId="77777777" w:rsidR="001752EF" w:rsidRPr="00AE319E" w:rsidRDefault="001752EF" w:rsidP="001752EF">
            <w:pPr>
              <w:tabs>
                <w:tab w:val="left" w:pos="2304"/>
              </w:tabs>
              <w:spacing w:line="276" w:lineRule="auto"/>
              <w:jc w:val="both"/>
              <w:textAlignment w:val="baseline"/>
              <w:rPr>
                <w:b/>
                <w:spacing w:val="4"/>
                <w:sz w:val="22"/>
                <w:szCs w:val="22"/>
              </w:rPr>
            </w:pPr>
          </w:p>
          <w:p w14:paraId="1C1D7738" w14:textId="77777777" w:rsidR="001752EF" w:rsidRPr="00AE319E" w:rsidRDefault="001752EF" w:rsidP="001752EF">
            <w:pPr>
              <w:pStyle w:val="Listaszerbekezds"/>
              <w:numPr>
                <w:ilvl w:val="0"/>
                <w:numId w:val="24"/>
              </w:numPr>
              <w:spacing w:line="276" w:lineRule="auto"/>
              <w:rPr>
                <w:b/>
                <w:color w:val="000000"/>
                <w:spacing w:val="4"/>
                <w:sz w:val="22"/>
                <w:szCs w:val="22"/>
              </w:rPr>
            </w:pPr>
            <w:r w:rsidRPr="00AE319E">
              <w:rPr>
                <w:b/>
                <w:color w:val="000000"/>
                <w:spacing w:val="4"/>
                <w:sz w:val="22"/>
                <w:szCs w:val="22"/>
              </w:rPr>
              <w:t>Megállapodás</w:t>
            </w:r>
          </w:p>
          <w:p w14:paraId="31735ECF" w14:textId="77777777" w:rsidR="00877036" w:rsidRPr="00AE319E" w:rsidRDefault="00877036" w:rsidP="001752EF">
            <w:pPr>
              <w:spacing w:line="276" w:lineRule="auto"/>
              <w:rPr>
                <w:b/>
                <w:color w:val="000000"/>
                <w:spacing w:val="4"/>
                <w:sz w:val="22"/>
                <w:szCs w:val="22"/>
              </w:rPr>
            </w:pPr>
          </w:p>
          <w:p w14:paraId="3208FF45" w14:textId="77777777" w:rsidR="001752EF" w:rsidRPr="00AE319E" w:rsidRDefault="001752EF" w:rsidP="00877036">
            <w:pPr>
              <w:tabs>
                <w:tab w:val="left" w:pos="720"/>
              </w:tabs>
              <w:spacing w:line="276" w:lineRule="auto"/>
              <w:ind w:left="709"/>
              <w:jc w:val="both"/>
              <w:textAlignment w:val="baseline"/>
              <w:rPr>
                <w:color w:val="000000"/>
                <w:spacing w:val="4"/>
                <w:sz w:val="22"/>
                <w:szCs w:val="22"/>
              </w:rPr>
            </w:pPr>
            <w:r w:rsidRPr="00AE319E">
              <w:rPr>
                <w:color w:val="000000"/>
                <w:spacing w:val="4"/>
                <w:sz w:val="22"/>
                <w:szCs w:val="22"/>
              </w:rPr>
              <w:t>Felek a Preambulumban meghatározottakra tekintettel az alábbi tartalmú használati és üzemeltetési</w:t>
            </w:r>
            <w:r w:rsidR="00427EA9">
              <w:rPr>
                <w:color w:val="000000"/>
                <w:spacing w:val="4"/>
                <w:sz w:val="22"/>
                <w:szCs w:val="22"/>
              </w:rPr>
              <w:t xml:space="preserve"> </w:t>
            </w:r>
            <w:r w:rsidRPr="00AE319E">
              <w:rPr>
                <w:color w:val="000000"/>
                <w:spacing w:val="4"/>
                <w:sz w:val="22"/>
                <w:szCs w:val="22"/>
              </w:rPr>
              <w:t>megállapodást (továbbiakban: Megállapodás) kötik meg.</w:t>
            </w:r>
          </w:p>
          <w:p w14:paraId="1E35CC44" w14:textId="77777777" w:rsidR="001752EF" w:rsidRPr="00AE319E" w:rsidRDefault="001752EF" w:rsidP="001752EF">
            <w:pPr>
              <w:tabs>
                <w:tab w:val="left" w:pos="720"/>
              </w:tabs>
              <w:spacing w:line="276" w:lineRule="auto"/>
              <w:jc w:val="both"/>
              <w:textAlignment w:val="baseline"/>
              <w:rPr>
                <w:color w:val="000000"/>
                <w:spacing w:val="4"/>
                <w:sz w:val="22"/>
                <w:szCs w:val="22"/>
              </w:rPr>
            </w:pPr>
          </w:p>
          <w:p w14:paraId="10EA0A26" w14:textId="77777777" w:rsidR="001752EF" w:rsidRPr="00AE319E" w:rsidRDefault="001752EF" w:rsidP="001752EF">
            <w:pPr>
              <w:pStyle w:val="Listaszerbekezds"/>
              <w:numPr>
                <w:ilvl w:val="0"/>
                <w:numId w:val="24"/>
              </w:numPr>
              <w:tabs>
                <w:tab w:val="left" w:pos="720"/>
              </w:tabs>
              <w:spacing w:line="276" w:lineRule="auto"/>
              <w:jc w:val="both"/>
              <w:textAlignment w:val="baseline"/>
              <w:rPr>
                <w:b/>
                <w:color w:val="000000"/>
                <w:spacing w:val="4"/>
                <w:sz w:val="22"/>
                <w:szCs w:val="22"/>
              </w:rPr>
            </w:pPr>
            <w:r w:rsidRPr="00AE319E">
              <w:rPr>
                <w:b/>
                <w:color w:val="000000"/>
                <w:spacing w:val="4"/>
                <w:sz w:val="22"/>
                <w:szCs w:val="22"/>
              </w:rPr>
              <w:t>A Megállapodás célja</w:t>
            </w:r>
          </w:p>
          <w:p w14:paraId="7D94052E" w14:textId="77777777" w:rsidR="001752EF" w:rsidRPr="00AE319E" w:rsidRDefault="001752EF" w:rsidP="001752EF">
            <w:pPr>
              <w:spacing w:line="276" w:lineRule="auto"/>
              <w:jc w:val="both"/>
              <w:textAlignment w:val="baseline"/>
              <w:rPr>
                <w:color w:val="000000"/>
                <w:spacing w:val="4"/>
                <w:sz w:val="22"/>
                <w:szCs w:val="22"/>
              </w:rPr>
            </w:pPr>
          </w:p>
          <w:p w14:paraId="3297AA73" w14:textId="77777777" w:rsidR="001752EF" w:rsidRDefault="001752EF" w:rsidP="00877036">
            <w:pPr>
              <w:pStyle w:val="Listaszerbekezds"/>
              <w:tabs>
                <w:tab w:val="left" w:pos="720"/>
              </w:tabs>
              <w:spacing w:line="276" w:lineRule="auto"/>
              <w:jc w:val="both"/>
              <w:textAlignment w:val="baseline"/>
              <w:rPr>
                <w:color w:val="000000"/>
                <w:spacing w:val="4"/>
                <w:sz w:val="22"/>
                <w:szCs w:val="22"/>
              </w:rPr>
            </w:pPr>
            <w:r w:rsidRPr="00AE319E">
              <w:rPr>
                <w:color w:val="000000"/>
                <w:spacing w:val="4"/>
                <w:sz w:val="22"/>
                <w:szCs w:val="22"/>
              </w:rPr>
              <w:t>Felek</w:t>
            </w:r>
            <w:r w:rsidR="00877036" w:rsidRPr="00AE319E">
              <w:rPr>
                <w:color w:val="000000"/>
                <w:spacing w:val="4"/>
                <w:sz w:val="22"/>
                <w:szCs w:val="22"/>
              </w:rPr>
              <w:t xml:space="preserve"> megállapodása szerint a jelen M</w:t>
            </w:r>
            <w:r w:rsidRPr="00AE319E">
              <w:rPr>
                <w:color w:val="000000"/>
                <w:spacing w:val="4"/>
                <w:sz w:val="22"/>
                <w:szCs w:val="22"/>
              </w:rPr>
              <w:t xml:space="preserve">egállapodás célja </w:t>
            </w:r>
            <w:r w:rsidRPr="00226E51">
              <w:rPr>
                <w:color w:val="000000"/>
                <w:spacing w:val="4"/>
                <w:sz w:val="22"/>
                <w:szCs w:val="22"/>
              </w:rPr>
              <w:t>a</w:t>
            </w:r>
            <w:r w:rsidR="00226E51">
              <w:rPr>
                <w:color w:val="000000"/>
                <w:spacing w:val="4"/>
                <w:sz w:val="22"/>
                <w:szCs w:val="22"/>
              </w:rPr>
              <w:t>z</w:t>
            </w:r>
            <w:r w:rsidR="00427EA9">
              <w:rPr>
                <w:color w:val="000000"/>
                <w:spacing w:val="4"/>
                <w:sz w:val="22"/>
                <w:szCs w:val="22"/>
              </w:rPr>
              <w:t xml:space="preserve"> </w:t>
            </w:r>
            <w:r w:rsidR="00226E51">
              <w:rPr>
                <w:color w:val="000000"/>
                <w:spacing w:val="4"/>
                <w:sz w:val="22"/>
                <w:szCs w:val="22"/>
              </w:rPr>
              <w:t>V. 1.</w:t>
            </w:r>
            <w:r w:rsidRPr="00226E51">
              <w:rPr>
                <w:color w:val="000000"/>
                <w:spacing w:val="4"/>
                <w:sz w:val="22"/>
                <w:szCs w:val="22"/>
              </w:rPr>
              <w:t xml:space="preserve"> pontban</w:t>
            </w:r>
            <w:r w:rsidRPr="00AE319E">
              <w:rPr>
                <w:color w:val="000000"/>
                <w:spacing w:val="4"/>
                <w:sz w:val="22"/>
                <w:szCs w:val="22"/>
              </w:rPr>
              <w:t xml:space="preserve"> meghatározott ingatlanok (Ingatlanok) jelen Megállapodásnak megfelelő használata, hasznosítása és üzemeltetése</w:t>
            </w:r>
            <w:r w:rsidR="00877036" w:rsidRPr="00AE319E">
              <w:rPr>
                <w:color w:val="000000"/>
                <w:spacing w:val="4"/>
                <w:sz w:val="22"/>
                <w:szCs w:val="22"/>
              </w:rPr>
              <w:t>.</w:t>
            </w:r>
          </w:p>
          <w:p w14:paraId="7F72D79D" w14:textId="77777777" w:rsidR="005E08D6" w:rsidRPr="00AE319E" w:rsidRDefault="005E08D6" w:rsidP="00877036">
            <w:pPr>
              <w:pStyle w:val="Listaszerbekezds"/>
              <w:tabs>
                <w:tab w:val="left" w:pos="720"/>
              </w:tabs>
              <w:spacing w:line="276" w:lineRule="auto"/>
              <w:jc w:val="both"/>
              <w:textAlignment w:val="baseline"/>
              <w:rPr>
                <w:color w:val="000000"/>
                <w:spacing w:val="4"/>
                <w:sz w:val="22"/>
                <w:szCs w:val="22"/>
              </w:rPr>
            </w:pPr>
          </w:p>
          <w:p w14:paraId="73C69A11" w14:textId="77777777" w:rsidR="001752EF" w:rsidRPr="00AE319E" w:rsidRDefault="001752EF" w:rsidP="001752EF">
            <w:pPr>
              <w:pStyle w:val="Listaszerbekezds"/>
              <w:numPr>
                <w:ilvl w:val="0"/>
                <w:numId w:val="24"/>
              </w:numPr>
              <w:snapToGrid w:val="0"/>
              <w:spacing w:line="276" w:lineRule="auto"/>
              <w:jc w:val="both"/>
              <w:textAlignment w:val="baseline"/>
              <w:rPr>
                <w:b/>
                <w:color w:val="000000"/>
                <w:spacing w:val="4"/>
                <w:sz w:val="22"/>
                <w:szCs w:val="22"/>
              </w:rPr>
            </w:pPr>
            <w:r w:rsidRPr="00AE319E">
              <w:rPr>
                <w:b/>
                <w:color w:val="000000"/>
                <w:spacing w:val="4"/>
                <w:sz w:val="22"/>
                <w:szCs w:val="22"/>
              </w:rPr>
              <w:lastRenderedPageBreak/>
              <w:t>A</w:t>
            </w:r>
            <w:r w:rsidRPr="00AE319E">
              <w:rPr>
                <w:rFonts w:eastAsia="Times New Roman"/>
                <w:b/>
                <w:color w:val="000000"/>
                <w:spacing w:val="4"/>
                <w:sz w:val="22"/>
                <w:szCs w:val="22"/>
              </w:rPr>
              <w:t xml:space="preserve">z együttműködés </w:t>
            </w:r>
            <w:r w:rsidRPr="00AE319E">
              <w:rPr>
                <w:b/>
                <w:color w:val="000000"/>
                <w:spacing w:val="4"/>
                <w:sz w:val="22"/>
                <w:szCs w:val="22"/>
              </w:rPr>
              <w:t>időtartama</w:t>
            </w:r>
          </w:p>
          <w:p w14:paraId="25117E15" w14:textId="77777777" w:rsidR="001752EF" w:rsidRPr="00AE319E" w:rsidRDefault="001752EF" w:rsidP="001752EF">
            <w:pPr>
              <w:spacing w:line="276" w:lineRule="auto"/>
              <w:jc w:val="both"/>
              <w:textAlignment w:val="baseline"/>
              <w:rPr>
                <w:color w:val="000000"/>
                <w:spacing w:val="4"/>
                <w:sz w:val="22"/>
                <w:szCs w:val="22"/>
              </w:rPr>
            </w:pPr>
          </w:p>
          <w:p w14:paraId="2B1EA181" w14:textId="77777777" w:rsidR="001752EF" w:rsidRPr="00AE319E" w:rsidRDefault="001752EF" w:rsidP="00877036">
            <w:pPr>
              <w:tabs>
                <w:tab w:val="left" w:pos="720"/>
              </w:tabs>
              <w:spacing w:line="276" w:lineRule="auto"/>
              <w:ind w:left="709"/>
              <w:jc w:val="both"/>
              <w:textAlignment w:val="baseline"/>
              <w:rPr>
                <w:color w:val="000000"/>
                <w:spacing w:val="4"/>
                <w:sz w:val="22"/>
                <w:szCs w:val="22"/>
              </w:rPr>
            </w:pPr>
            <w:r w:rsidRPr="00AE319E">
              <w:rPr>
                <w:color w:val="000000"/>
                <w:spacing w:val="4"/>
                <w:sz w:val="22"/>
                <w:szCs w:val="22"/>
              </w:rPr>
              <w:t>Felek a jelen Megállapodást annak aláírásától kezdődő határozatlan időre hozzák létre azzal, hogy azt bármelyik Fél jogosult 180 napos felmondási idő betartásával bármikor felmondani.</w:t>
            </w:r>
          </w:p>
          <w:p w14:paraId="51269C57" w14:textId="77777777" w:rsidR="001752EF" w:rsidRPr="00AE319E" w:rsidRDefault="001752EF" w:rsidP="00877036">
            <w:pPr>
              <w:tabs>
                <w:tab w:val="left" w:pos="720"/>
              </w:tabs>
              <w:spacing w:line="276" w:lineRule="auto"/>
              <w:jc w:val="both"/>
              <w:textAlignment w:val="baseline"/>
              <w:rPr>
                <w:color w:val="000000"/>
                <w:spacing w:val="4"/>
                <w:sz w:val="22"/>
                <w:szCs w:val="22"/>
              </w:rPr>
            </w:pPr>
          </w:p>
          <w:p w14:paraId="5148A493" w14:textId="77777777" w:rsidR="001752EF" w:rsidRPr="00AE319E" w:rsidRDefault="001752EF" w:rsidP="001752EF">
            <w:pPr>
              <w:pStyle w:val="Listaszerbekezds"/>
              <w:numPr>
                <w:ilvl w:val="0"/>
                <w:numId w:val="24"/>
              </w:numPr>
              <w:tabs>
                <w:tab w:val="left" w:pos="720"/>
              </w:tabs>
              <w:spacing w:line="276" w:lineRule="auto"/>
              <w:jc w:val="both"/>
              <w:textAlignment w:val="baseline"/>
              <w:rPr>
                <w:b/>
                <w:color w:val="000000"/>
                <w:spacing w:val="4"/>
                <w:sz w:val="22"/>
                <w:szCs w:val="22"/>
              </w:rPr>
            </w:pPr>
            <w:r w:rsidRPr="00AE319E">
              <w:rPr>
                <w:b/>
                <w:color w:val="000000"/>
                <w:spacing w:val="4"/>
                <w:sz w:val="22"/>
                <w:szCs w:val="22"/>
              </w:rPr>
              <w:t xml:space="preserve">Felek jogai és kötelezettségei </w:t>
            </w:r>
          </w:p>
          <w:p w14:paraId="6ADE759D" w14:textId="77777777" w:rsidR="001752EF" w:rsidRPr="00AE319E" w:rsidRDefault="001752EF" w:rsidP="001752EF">
            <w:pPr>
              <w:tabs>
                <w:tab w:val="left" w:pos="720"/>
              </w:tabs>
              <w:spacing w:line="276" w:lineRule="auto"/>
              <w:jc w:val="both"/>
              <w:textAlignment w:val="baseline"/>
              <w:rPr>
                <w:color w:val="000000"/>
                <w:spacing w:val="4"/>
                <w:sz w:val="22"/>
                <w:szCs w:val="22"/>
              </w:rPr>
            </w:pPr>
          </w:p>
          <w:p w14:paraId="7352FC8C" w14:textId="77777777" w:rsidR="001752EF" w:rsidRPr="00AE319E" w:rsidRDefault="001752EF" w:rsidP="004D04DF">
            <w:pPr>
              <w:numPr>
                <w:ilvl w:val="0"/>
                <w:numId w:val="44"/>
              </w:numPr>
              <w:tabs>
                <w:tab w:val="left" w:pos="720"/>
              </w:tabs>
              <w:spacing w:line="276" w:lineRule="auto"/>
              <w:jc w:val="both"/>
              <w:textAlignment w:val="baseline"/>
              <w:rPr>
                <w:color w:val="000000"/>
                <w:spacing w:val="4"/>
                <w:sz w:val="22"/>
                <w:szCs w:val="22"/>
              </w:rPr>
            </w:pPr>
            <w:r w:rsidRPr="00AE319E">
              <w:rPr>
                <w:color w:val="000000"/>
                <w:spacing w:val="4"/>
                <w:sz w:val="22"/>
                <w:szCs w:val="22"/>
              </w:rPr>
              <w:t>Felek egyezően rögzítik, hogy a jelen Megállapodás aláírásakor a Használó használatában vannak az Önkormányzat tulajdonát képező alábbi ingatlanok, ingatlanrészek, és felépítmények, azok alkotórészei és tartozékai, berendezési és felszerelési tárgyai (továbbiakban együtt: Ingatlanok):</w:t>
            </w:r>
          </w:p>
          <w:p w14:paraId="51AF7215" w14:textId="77777777" w:rsidR="001752EF" w:rsidRPr="00AE319E" w:rsidRDefault="001752EF" w:rsidP="001752EF">
            <w:pPr>
              <w:tabs>
                <w:tab w:val="left" w:pos="720"/>
              </w:tabs>
              <w:spacing w:line="276" w:lineRule="auto"/>
              <w:ind w:left="720"/>
              <w:jc w:val="both"/>
              <w:textAlignment w:val="baseline"/>
              <w:rPr>
                <w:color w:val="000000"/>
                <w:spacing w:val="4"/>
                <w:sz w:val="22"/>
                <w:szCs w:val="22"/>
              </w:rPr>
            </w:pPr>
          </w:p>
          <w:p w14:paraId="52B866C5" w14:textId="1A920C8E" w:rsidR="001752EF" w:rsidRPr="00AE319E" w:rsidRDefault="001752EF" w:rsidP="004D04DF">
            <w:pPr>
              <w:pStyle w:val="Listaszerbekezds"/>
              <w:numPr>
                <w:ilvl w:val="0"/>
                <w:numId w:val="45"/>
              </w:numPr>
              <w:tabs>
                <w:tab w:val="left" w:pos="2304"/>
              </w:tabs>
              <w:spacing w:line="276" w:lineRule="auto"/>
              <w:jc w:val="both"/>
              <w:textAlignment w:val="baseline"/>
              <w:rPr>
                <w:spacing w:val="4"/>
                <w:sz w:val="22"/>
                <w:szCs w:val="22"/>
              </w:rPr>
            </w:pPr>
            <w:r w:rsidRPr="00AE319E">
              <w:rPr>
                <w:spacing w:val="4"/>
                <w:sz w:val="22"/>
                <w:szCs w:val="22"/>
              </w:rPr>
              <w:t>Fót belterület 1594/2 hrsz. alatt felvett 24.442 m2 összalapterületű</w:t>
            </w:r>
            <w:r w:rsidR="00C71848">
              <w:rPr>
                <w:spacing w:val="4"/>
                <w:sz w:val="22"/>
                <w:szCs w:val="22"/>
              </w:rPr>
              <w:t xml:space="preserve"> – amelyből az Önkormányzat tulajdonában áll 23.495 m2 -</w:t>
            </w:r>
            <w:r w:rsidRPr="00AE319E">
              <w:rPr>
                <w:spacing w:val="4"/>
                <w:sz w:val="22"/>
                <w:szCs w:val="22"/>
              </w:rPr>
              <w:t xml:space="preserve"> természetben 2151 Fót, Kossuth u. 36. szám alatt található sportpálya, fu</w:t>
            </w:r>
            <w:r w:rsidR="00226E51">
              <w:rPr>
                <w:spacing w:val="4"/>
                <w:sz w:val="22"/>
                <w:szCs w:val="22"/>
              </w:rPr>
              <w:t>t</w:t>
            </w:r>
            <w:r w:rsidRPr="00AE319E">
              <w:rPr>
                <w:spacing w:val="4"/>
                <w:sz w:val="22"/>
                <w:szCs w:val="22"/>
              </w:rPr>
              <w:t>ballpály</w:t>
            </w:r>
            <w:r w:rsidR="000B08BB">
              <w:rPr>
                <w:spacing w:val="4"/>
                <w:sz w:val="22"/>
                <w:szCs w:val="22"/>
              </w:rPr>
              <w:t>a</w:t>
            </w:r>
            <w:r w:rsidRPr="00AE319E">
              <w:rPr>
                <w:spacing w:val="4"/>
                <w:sz w:val="22"/>
                <w:szCs w:val="22"/>
              </w:rPr>
              <w:t xml:space="preserve"> és az azt övező atlétikai, továbbá kézilabda (2016</w:t>
            </w:r>
            <w:r w:rsidR="00877036" w:rsidRPr="00AE319E">
              <w:rPr>
                <w:spacing w:val="4"/>
                <w:sz w:val="22"/>
                <w:szCs w:val="22"/>
              </w:rPr>
              <w:t>.</w:t>
            </w:r>
            <w:r w:rsidR="00C71848">
              <w:rPr>
                <w:spacing w:val="4"/>
                <w:sz w:val="22"/>
                <w:szCs w:val="22"/>
              </w:rPr>
              <w:t xml:space="preserve"> </w:t>
            </w:r>
            <w:r w:rsidRPr="00AE319E">
              <w:rPr>
                <w:spacing w:val="4"/>
                <w:sz w:val="22"/>
                <w:szCs w:val="22"/>
              </w:rPr>
              <w:t>végétől műfüves) pály</w:t>
            </w:r>
            <w:r w:rsidR="000B08BB">
              <w:rPr>
                <w:spacing w:val="4"/>
                <w:sz w:val="22"/>
                <w:szCs w:val="22"/>
              </w:rPr>
              <w:t>a</w:t>
            </w:r>
            <w:r w:rsidRPr="00AE319E">
              <w:rPr>
                <w:spacing w:val="4"/>
                <w:sz w:val="22"/>
                <w:szCs w:val="22"/>
              </w:rPr>
              <w:t xml:space="preserve">, azok valamennyi berendezésével együtt, összesen </w:t>
            </w:r>
            <w:r w:rsidR="00C71848">
              <w:rPr>
                <w:spacing w:val="4"/>
                <w:sz w:val="22"/>
                <w:szCs w:val="22"/>
              </w:rPr>
              <w:t xml:space="preserve">cca.: </w:t>
            </w:r>
            <w:r w:rsidRPr="00AE319E">
              <w:rPr>
                <w:spacing w:val="4"/>
                <w:sz w:val="22"/>
                <w:szCs w:val="22"/>
              </w:rPr>
              <w:t>2</w:t>
            </w:r>
            <w:r w:rsidR="00C71848">
              <w:rPr>
                <w:spacing w:val="4"/>
                <w:sz w:val="22"/>
                <w:szCs w:val="22"/>
              </w:rPr>
              <w:t>1</w:t>
            </w:r>
            <w:r w:rsidRPr="00AE319E">
              <w:rPr>
                <w:spacing w:val="4"/>
                <w:sz w:val="22"/>
                <w:szCs w:val="22"/>
              </w:rPr>
              <w:t>.</w:t>
            </w:r>
            <w:r w:rsidR="00C71848">
              <w:rPr>
                <w:spacing w:val="4"/>
                <w:sz w:val="22"/>
                <w:szCs w:val="22"/>
              </w:rPr>
              <w:t>695</w:t>
            </w:r>
            <w:r w:rsidRPr="00AE319E">
              <w:rPr>
                <w:spacing w:val="4"/>
                <w:sz w:val="22"/>
                <w:szCs w:val="22"/>
              </w:rPr>
              <w:t xml:space="preserve"> m2 terület</w:t>
            </w:r>
            <w:r w:rsidR="00AD6D74" w:rsidRPr="00AE319E">
              <w:rPr>
                <w:spacing w:val="4"/>
                <w:sz w:val="22"/>
                <w:szCs w:val="22"/>
              </w:rPr>
              <w:t>;</w:t>
            </w:r>
          </w:p>
          <w:p w14:paraId="074B76ED" w14:textId="1869E13A" w:rsidR="001752EF" w:rsidRPr="00AE319E" w:rsidRDefault="001752EF" w:rsidP="004D04DF">
            <w:pPr>
              <w:pStyle w:val="Listaszerbekezds"/>
              <w:numPr>
                <w:ilvl w:val="0"/>
                <w:numId w:val="45"/>
              </w:numPr>
              <w:tabs>
                <w:tab w:val="left" w:pos="2304"/>
              </w:tabs>
              <w:spacing w:line="276" w:lineRule="auto"/>
              <w:jc w:val="both"/>
              <w:textAlignment w:val="baseline"/>
              <w:rPr>
                <w:spacing w:val="4"/>
                <w:sz w:val="22"/>
                <w:szCs w:val="22"/>
              </w:rPr>
            </w:pPr>
            <w:r w:rsidRPr="00AE319E">
              <w:rPr>
                <w:spacing w:val="4"/>
                <w:sz w:val="22"/>
                <w:szCs w:val="22"/>
              </w:rPr>
              <w:t xml:space="preserve">Fót belterület 1594/2 hrsz. alatt felvett sportpálya megjelölésű 24.442 m2 területű önkormányzat tulajdonban lévő </w:t>
            </w:r>
            <w:r w:rsidR="00C71848">
              <w:rPr>
                <w:spacing w:val="4"/>
                <w:sz w:val="22"/>
                <w:szCs w:val="22"/>
              </w:rPr>
              <w:t xml:space="preserve">23.495 m2 területű ingatlanrészből </w:t>
            </w:r>
            <w:r w:rsidRPr="00AE319E">
              <w:rPr>
                <w:spacing w:val="4"/>
                <w:sz w:val="22"/>
                <w:szCs w:val="22"/>
              </w:rPr>
              <w:t>(további) cca. 1.8</w:t>
            </w:r>
            <w:r w:rsidR="000B08BB">
              <w:rPr>
                <w:spacing w:val="4"/>
                <w:sz w:val="22"/>
                <w:szCs w:val="22"/>
              </w:rPr>
              <w:t>00 m2 terüle</w:t>
            </w:r>
            <w:r w:rsidRPr="00AE319E">
              <w:rPr>
                <w:spacing w:val="4"/>
                <w:sz w:val="22"/>
                <w:szCs w:val="22"/>
              </w:rPr>
              <w:t>t, amelyen helyezkednek el a teniszpályák egy része, a teniszpályákhoz tartozó szertár, valamint a közlekedő és parkoló terület</w:t>
            </w:r>
            <w:r w:rsidR="008B5C88" w:rsidRPr="00AE319E">
              <w:rPr>
                <w:spacing w:val="4"/>
                <w:sz w:val="22"/>
                <w:szCs w:val="22"/>
              </w:rPr>
              <w:t>;</w:t>
            </w:r>
          </w:p>
          <w:p w14:paraId="751E1007" w14:textId="77777777" w:rsidR="001752EF" w:rsidRPr="00D32D6C" w:rsidRDefault="001752EF" w:rsidP="004D04DF">
            <w:pPr>
              <w:pStyle w:val="Listaszerbekezds"/>
              <w:numPr>
                <w:ilvl w:val="0"/>
                <w:numId w:val="45"/>
              </w:numPr>
              <w:tabs>
                <w:tab w:val="left" w:pos="2304"/>
              </w:tabs>
              <w:spacing w:line="276" w:lineRule="auto"/>
              <w:jc w:val="both"/>
              <w:textAlignment w:val="baseline"/>
              <w:rPr>
                <w:spacing w:val="4"/>
                <w:sz w:val="22"/>
                <w:szCs w:val="22"/>
              </w:rPr>
            </w:pPr>
            <w:r w:rsidRPr="00D32D6C">
              <w:rPr>
                <w:spacing w:val="4"/>
                <w:sz w:val="22"/>
                <w:szCs w:val="22"/>
              </w:rPr>
              <w:t>Fót belterület 1565/</w:t>
            </w:r>
            <w:r w:rsidR="000B08BB" w:rsidRPr="00D32D6C">
              <w:rPr>
                <w:spacing w:val="4"/>
                <w:sz w:val="22"/>
                <w:szCs w:val="22"/>
              </w:rPr>
              <w:t>3</w:t>
            </w:r>
            <w:r w:rsidRPr="00D32D6C">
              <w:rPr>
                <w:spacing w:val="4"/>
                <w:sz w:val="22"/>
                <w:szCs w:val="22"/>
              </w:rPr>
              <w:t>. hrsz. alatt felvett állami tulajdonú területből a Károlyi István Gyermekközpont jogelődjével kötött együttműködési megállapodás alapján az Önkormányzatnak – a teniszpályák megvalósítására – használatba adott cca. 2.200m2 terület, amelyen a teniszpá</w:t>
            </w:r>
            <w:r w:rsidR="00AD6D74" w:rsidRPr="00D32D6C">
              <w:rPr>
                <w:spacing w:val="4"/>
                <w:sz w:val="22"/>
                <w:szCs w:val="22"/>
              </w:rPr>
              <w:t>lyák másik része helyezkedik el</w:t>
            </w:r>
            <w:r w:rsidR="008B5C88" w:rsidRPr="00D32D6C">
              <w:rPr>
                <w:spacing w:val="4"/>
                <w:sz w:val="22"/>
                <w:szCs w:val="22"/>
              </w:rPr>
              <w:t>;</w:t>
            </w:r>
          </w:p>
          <w:p w14:paraId="1D59C3A6" w14:textId="77777777" w:rsidR="001752EF" w:rsidRPr="00AE319E" w:rsidRDefault="001752EF" w:rsidP="004D04DF">
            <w:pPr>
              <w:pStyle w:val="Listaszerbekezds"/>
              <w:numPr>
                <w:ilvl w:val="0"/>
                <w:numId w:val="45"/>
              </w:numPr>
              <w:tabs>
                <w:tab w:val="left" w:pos="2304"/>
              </w:tabs>
              <w:spacing w:line="276" w:lineRule="auto"/>
              <w:jc w:val="both"/>
              <w:textAlignment w:val="baseline"/>
              <w:rPr>
                <w:spacing w:val="4"/>
                <w:sz w:val="22"/>
                <w:szCs w:val="22"/>
              </w:rPr>
            </w:pPr>
            <w:r w:rsidRPr="00AE319E">
              <w:rPr>
                <w:spacing w:val="4"/>
                <w:sz w:val="22"/>
                <w:szCs w:val="22"/>
              </w:rPr>
              <w:t>Fót belterület 1591 hrsz. alatt nyilvántartott (szomszédos) 1.856 m2 összalapterületű ingatlan, a 344 m2 alapterületű öltöző- és büféépület együttessel</w:t>
            </w:r>
            <w:r w:rsidR="00AD6D74" w:rsidRPr="00AE319E">
              <w:rPr>
                <w:spacing w:val="4"/>
                <w:sz w:val="22"/>
                <w:szCs w:val="22"/>
              </w:rPr>
              <w:t>.</w:t>
            </w:r>
          </w:p>
          <w:p w14:paraId="17B36863" w14:textId="77777777" w:rsidR="001752EF" w:rsidRPr="00AE319E" w:rsidRDefault="001752EF" w:rsidP="001752EF">
            <w:pPr>
              <w:spacing w:line="276" w:lineRule="auto"/>
              <w:rPr>
                <w:b/>
                <w:color w:val="000000"/>
                <w:spacing w:val="4"/>
                <w:sz w:val="22"/>
                <w:szCs w:val="22"/>
              </w:rPr>
            </w:pPr>
          </w:p>
          <w:p w14:paraId="58B85077" w14:textId="55F7B2C5" w:rsidR="00CD32F7" w:rsidRPr="00D32D6C" w:rsidRDefault="00CD32F7" w:rsidP="00CD32F7">
            <w:pPr>
              <w:pStyle w:val="Listaszerbekezds"/>
              <w:widowControl/>
              <w:numPr>
                <w:ilvl w:val="0"/>
                <w:numId w:val="44"/>
              </w:numPr>
              <w:suppressAutoHyphens w:val="0"/>
              <w:spacing w:line="276" w:lineRule="auto"/>
              <w:jc w:val="both"/>
              <w:textAlignment w:val="baseline"/>
              <w:rPr>
                <w:spacing w:val="4"/>
                <w:sz w:val="22"/>
                <w:szCs w:val="22"/>
              </w:rPr>
            </w:pPr>
            <w:r w:rsidRPr="00D32D6C">
              <w:rPr>
                <w:sz w:val="22"/>
                <w:szCs w:val="22"/>
              </w:rPr>
              <w:t xml:space="preserve">Használó tudomással bír arról, hogy </w:t>
            </w:r>
            <w:r w:rsidRPr="00D32D6C">
              <w:rPr>
                <w:spacing w:val="4"/>
                <w:sz w:val="22"/>
                <w:szCs w:val="22"/>
              </w:rPr>
              <w:t>a Fót belterület 1594/2 hrsz. alatti ingatlanból a HOZÓ Kft. tulajdonát képezi 263/6789 tulajdoni hányadnyi, 94</w:t>
            </w:r>
            <w:r w:rsidR="00C71848">
              <w:rPr>
                <w:spacing w:val="4"/>
                <w:sz w:val="22"/>
                <w:szCs w:val="22"/>
              </w:rPr>
              <w:t>7</w:t>
            </w:r>
            <w:r w:rsidRPr="00D32D6C">
              <w:rPr>
                <w:spacing w:val="4"/>
                <w:sz w:val="22"/>
                <w:szCs w:val="22"/>
              </w:rPr>
              <w:t xml:space="preserve"> m2-nyi területrész, amelyen épület áll.</w:t>
            </w:r>
          </w:p>
          <w:p w14:paraId="31F3CF68" w14:textId="77777777" w:rsidR="00CD32F7" w:rsidRPr="004D04DF" w:rsidRDefault="00CD32F7" w:rsidP="00CD32F7">
            <w:pPr>
              <w:pStyle w:val="Listaszerbekezds"/>
              <w:tabs>
                <w:tab w:val="left" w:pos="2304"/>
              </w:tabs>
              <w:spacing w:line="276" w:lineRule="auto"/>
              <w:jc w:val="both"/>
              <w:textAlignment w:val="baseline"/>
              <w:rPr>
                <w:spacing w:val="4"/>
                <w:sz w:val="22"/>
                <w:szCs w:val="22"/>
              </w:rPr>
            </w:pPr>
            <w:r w:rsidRPr="004D04DF">
              <w:rPr>
                <w:spacing w:val="4"/>
                <w:sz w:val="22"/>
                <w:szCs w:val="22"/>
              </w:rPr>
              <w:t xml:space="preserve">Használó tudomással bír arról, hogy a Fót belterület 1594/2 hrsz. alatti ingatlan műemléki védettségű és </w:t>
            </w:r>
            <w:r w:rsidRPr="00226E51">
              <w:rPr>
                <w:spacing w:val="4"/>
                <w:sz w:val="22"/>
                <w:szCs w:val="22"/>
              </w:rPr>
              <w:t xml:space="preserve">az ingatlant a 1594/2/A hrsz. alatti ingatlan javára bejegyzett földhasználati jog terheli, </w:t>
            </w:r>
            <w:r w:rsidR="00226E51" w:rsidRPr="00226E51">
              <w:rPr>
                <w:spacing w:val="4"/>
                <w:sz w:val="22"/>
                <w:szCs w:val="22"/>
              </w:rPr>
              <w:t>a</w:t>
            </w:r>
            <w:r w:rsidRPr="00226E51">
              <w:rPr>
                <w:spacing w:val="4"/>
                <w:sz w:val="22"/>
                <w:szCs w:val="22"/>
              </w:rPr>
              <w:t>mely a</w:t>
            </w:r>
            <w:r w:rsidR="00226E51" w:rsidRPr="00226E51">
              <w:rPr>
                <w:spacing w:val="4"/>
                <w:sz w:val="22"/>
                <w:szCs w:val="22"/>
              </w:rPr>
              <w:t>z épület tulajdonosát (</w:t>
            </w:r>
            <w:proofErr w:type="spellStart"/>
            <w:r w:rsidR="00226E51" w:rsidRPr="00226E51">
              <w:rPr>
                <w:spacing w:val="4"/>
                <w:sz w:val="22"/>
                <w:szCs w:val="22"/>
              </w:rPr>
              <w:t>Bálinth</w:t>
            </w:r>
            <w:proofErr w:type="spellEnd"/>
            <w:r w:rsidR="00226E51" w:rsidRPr="00226E51">
              <w:rPr>
                <w:spacing w:val="4"/>
                <w:sz w:val="22"/>
                <w:szCs w:val="22"/>
              </w:rPr>
              <w:t xml:space="preserve"> Gábor Zoltánt)</w:t>
            </w:r>
            <w:r w:rsidRPr="00226E51">
              <w:rPr>
                <w:spacing w:val="4"/>
                <w:sz w:val="22"/>
                <w:szCs w:val="22"/>
              </w:rPr>
              <w:t xml:space="preserve"> illeti meg.</w:t>
            </w:r>
          </w:p>
          <w:p w14:paraId="71688B04" w14:textId="77777777" w:rsidR="005B3D31" w:rsidRPr="00AE319E" w:rsidRDefault="005B3D31" w:rsidP="005B3D31">
            <w:pPr>
              <w:pStyle w:val="Listaszerbekezds"/>
              <w:widowControl/>
              <w:suppressAutoHyphens w:val="0"/>
              <w:spacing w:line="276" w:lineRule="auto"/>
              <w:jc w:val="both"/>
              <w:rPr>
                <w:sz w:val="22"/>
                <w:szCs w:val="22"/>
              </w:rPr>
            </w:pPr>
          </w:p>
          <w:p w14:paraId="52AA082C" w14:textId="2BD852F6" w:rsidR="001752EF" w:rsidRPr="00AE319E" w:rsidRDefault="001752EF" w:rsidP="004D04DF">
            <w:pPr>
              <w:pStyle w:val="NormlWeb"/>
              <w:numPr>
                <w:ilvl w:val="0"/>
                <w:numId w:val="44"/>
              </w:numPr>
              <w:spacing w:before="60" w:after="60" w:line="276" w:lineRule="auto"/>
              <w:jc w:val="both"/>
              <w:rPr>
                <w:color w:val="auto"/>
                <w:sz w:val="22"/>
                <w:szCs w:val="22"/>
              </w:rPr>
            </w:pPr>
            <w:r w:rsidRPr="00AE319E">
              <w:rPr>
                <w:sz w:val="22"/>
                <w:szCs w:val="22"/>
              </w:rPr>
              <w:t>Használó tudomással bír arról, hogy az Ingatlanokon megvalósított fejlesztések egy részének fedezésére Tao támogatásból került sor, és vállalja, hogy ezen fejlesztések vonatkozásában a Tao tv. rendelkezéseinek megfelelően</w:t>
            </w:r>
            <w:r w:rsidRPr="00AE319E">
              <w:rPr>
                <w:color w:val="auto"/>
                <w:sz w:val="22"/>
                <w:szCs w:val="22"/>
              </w:rPr>
              <w:t xml:space="preserve"> a sportfejlesztési koncepciójában meghatározott sport célra hasznosítja a Tao támogatásra vonatkozó jogszabályi rendelkezések szerint és az ott meghatározott időtartamban.  </w:t>
            </w:r>
          </w:p>
          <w:p w14:paraId="6008533A" w14:textId="77777777" w:rsidR="001752EF" w:rsidRPr="00AE319E" w:rsidRDefault="001752EF" w:rsidP="001752EF">
            <w:pPr>
              <w:spacing w:line="276" w:lineRule="auto"/>
              <w:rPr>
                <w:sz w:val="22"/>
                <w:szCs w:val="22"/>
                <w:lang w:eastAsia="hu-HU"/>
              </w:rPr>
            </w:pPr>
          </w:p>
          <w:p w14:paraId="3A6DD0B5" w14:textId="77777777" w:rsidR="001752EF" w:rsidRPr="00AE319E" w:rsidRDefault="001752EF" w:rsidP="004D04DF">
            <w:pPr>
              <w:widowControl/>
              <w:numPr>
                <w:ilvl w:val="0"/>
                <w:numId w:val="44"/>
              </w:numPr>
              <w:suppressAutoHyphens w:val="0"/>
              <w:spacing w:line="276" w:lineRule="auto"/>
              <w:jc w:val="both"/>
              <w:rPr>
                <w:sz w:val="22"/>
                <w:szCs w:val="22"/>
              </w:rPr>
            </w:pPr>
            <w:r w:rsidRPr="00AE319E">
              <w:rPr>
                <w:sz w:val="22"/>
                <w:szCs w:val="22"/>
              </w:rPr>
              <w:t xml:space="preserve">Használó az Ingatlanokat elsődlegesen sportcélra jogosult és köteles használni, üzemeltetni. </w:t>
            </w:r>
          </w:p>
          <w:p w14:paraId="21EC742A" w14:textId="77777777" w:rsidR="001752EF" w:rsidRPr="00AE319E" w:rsidRDefault="001752EF" w:rsidP="001752EF">
            <w:pPr>
              <w:widowControl/>
              <w:tabs>
                <w:tab w:val="left" w:pos="1134"/>
              </w:tabs>
              <w:suppressAutoHyphens w:val="0"/>
              <w:spacing w:line="276" w:lineRule="auto"/>
              <w:contextualSpacing/>
              <w:jc w:val="both"/>
              <w:rPr>
                <w:sz w:val="22"/>
                <w:szCs w:val="22"/>
              </w:rPr>
            </w:pPr>
          </w:p>
          <w:p w14:paraId="073142E2" w14:textId="77777777" w:rsidR="001752EF" w:rsidRPr="00903285" w:rsidRDefault="005B3D31" w:rsidP="004D04DF">
            <w:pPr>
              <w:pStyle w:val="Listaszerbekezds"/>
              <w:widowControl/>
              <w:numPr>
                <w:ilvl w:val="0"/>
                <w:numId w:val="44"/>
              </w:numPr>
              <w:tabs>
                <w:tab w:val="left" w:pos="1134"/>
              </w:tabs>
              <w:suppressAutoHyphens w:val="0"/>
              <w:spacing w:line="276" w:lineRule="auto"/>
              <w:contextualSpacing/>
              <w:jc w:val="both"/>
              <w:rPr>
                <w:sz w:val="22"/>
                <w:szCs w:val="22"/>
              </w:rPr>
            </w:pPr>
            <w:r w:rsidRPr="00AE319E">
              <w:rPr>
                <w:sz w:val="22"/>
                <w:szCs w:val="22"/>
              </w:rPr>
              <w:t>Használó</w:t>
            </w:r>
            <w:r w:rsidR="001752EF" w:rsidRPr="00AE319E">
              <w:rPr>
                <w:sz w:val="22"/>
                <w:szCs w:val="22"/>
              </w:rPr>
              <w:t xml:space="preserve"> köteles az Ingatlanok nyitvatartási idejéről a helyben szokásos módon tájékoztatást adni a lakosságnak és köteles a nyitvatartási időt, valamint a szolgáltatások díjtételeit az Ingatlanok bejáratánál jól látható helyen elhelyezni, valamint a </w:t>
            </w:r>
            <w:r w:rsidR="001752EF" w:rsidRPr="00903285">
              <w:rPr>
                <w:sz w:val="22"/>
                <w:szCs w:val="22"/>
              </w:rPr>
              <w:t xml:space="preserve">saját honlapján is közzétenni. Használó köteles az Ingatlanokat minden nap nyitva tartani. </w:t>
            </w:r>
          </w:p>
          <w:p w14:paraId="07DF807E" w14:textId="77777777" w:rsidR="001752EF" w:rsidRPr="00AE319E" w:rsidRDefault="001752EF" w:rsidP="001752EF">
            <w:pPr>
              <w:pStyle w:val="Listaszerbekezds"/>
              <w:tabs>
                <w:tab w:val="left" w:pos="2552"/>
              </w:tabs>
              <w:spacing w:line="276" w:lineRule="auto"/>
              <w:jc w:val="both"/>
              <w:rPr>
                <w:sz w:val="22"/>
                <w:szCs w:val="22"/>
              </w:rPr>
            </w:pPr>
          </w:p>
          <w:p w14:paraId="24511194" w14:textId="77777777" w:rsidR="001752EF" w:rsidRPr="00AE319E" w:rsidRDefault="001752EF" w:rsidP="004D04DF">
            <w:pPr>
              <w:pStyle w:val="NormlWeb"/>
              <w:numPr>
                <w:ilvl w:val="0"/>
                <w:numId w:val="44"/>
              </w:numPr>
              <w:spacing w:line="276" w:lineRule="auto"/>
              <w:jc w:val="both"/>
              <w:rPr>
                <w:sz w:val="22"/>
                <w:szCs w:val="22"/>
              </w:rPr>
            </w:pPr>
            <w:r w:rsidRPr="00AE319E">
              <w:rPr>
                <w:sz w:val="22"/>
                <w:szCs w:val="22"/>
              </w:rPr>
              <w:lastRenderedPageBreak/>
              <w:t>Használónak törekednie kell arra, hogy a piaci alapon történő hasznosítást úgy oldja meg, hogy az fedezze az Ingatlanok üzemeltetésének kiadásait, beleértve, de nem kizárólagosan az állagvédelmet, karbantartást, felújítást, mely kiadásokat a Használónak kell fedeznie</w:t>
            </w:r>
            <w:r w:rsidR="00CD32F7">
              <w:rPr>
                <w:sz w:val="22"/>
                <w:szCs w:val="22"/>
              </w:rPr>
              <w:t xml:space="preserve"> a 11</w:t>
            </w:r>
            <w:r w:rsidR="0028333C">
              <w:rPr>
                <w:sz w:val="22"/>
                <w:szCs w:val="22"/>
              </w:rPr>
              <w:t>.</w:t>
            </w:r>
            <w:r w:rsidR="00CD32F7">
              <w:rPr>
                <w:sz w:val="22"/>
                <w:szCs w:val="22"/>
              </w:rPr>
              <w:t>/a és 11</w:t>
            </w:r>
            <w:r w:rsidR="0028333C">
              <w:rPr>
                <w:sz w:val="22"/>
                <w:szCs w:val="22"/>
              </w:rPr>
              <w:t>.</w:t>
            </w:r>
            <w:r w:rsidR="00CD32F7">
              <w:rPr>
                <w:sz w:val="22"/>
                <w:szCs w:val="22"/>
              </w:rPr>
              <w:t>/b pontok figyelembevételével.</w:t>
            </w:r>
          </w:p>
          <w:p w14:paraId="551C3042" w14:textId="77777777" w:rsidR="001752EF" w:rsidRPr="00AE319E" w:rsidRDefault="001752EF" w:rsidP="001752EF">
            <w:pPr>
              <w:rPr>
                <w:sz w:val="22"/>
                <w:szCs w:val="22"/>
                <w:lang w:eastAsia="hu-HU"/>
              </w:rPr>
            </w:pPr>
          </w:p>
          <w:p w14:paraId="3574377B" w14:textId="77777777" w:rsidR="001752EF" w:rsidRPr="00AE319E" w:rsidRDefault="001752EF" w:rsidP="004D04DF">
            <w:pPr>
              <w:pStyle w:val="Szvegtrzsbehzssal2"/>
              <w:numPr>
                <w:ilvl w:val="0"/>
                <w:numId w:val="44"/>
              </w:numPr>
              <w:suppressAutoHyphens w:val="0"/>
              <w:autoSpaceDE w:val="0"/>
              <w:autoSpaceDN w:val="0"/>
              <w:adjustRightInd w:val="0"/>
              <w:spacing w:after="0" w:line="276" w:lineRule="auto"/>
              <w:jc w:val="both"/>
              <w:rPr>
                <w:sz w:val="22"/>
                <w:szCs w:val="22"/>
              </w:rPr>
            </w:pPr>
            <w:r w:rsidRPr="00AE319E">
              <w:rPr>
                <w:sz w:val="22"/>
                <w:szCs w:val="22"/>
              </w:rPr>
              <w:t xml:space="preserve">Tulajdonos hozzájárul, hogy a működőképesség megtartása, valamint az Ingatlanok Használót  terhelő üzemeltetési költségeinek biztosítása érdekében Használó bevételekhez juttató vállalkozói tevékenységet folytasson (pl. reklámszerződések, belépődíjas rendezvények tartása stb.). A hasznosítás nem akadályozhatja az Ingatlanok funkciójának megtartását, a jelen Megállapodásban meghatározott feladatok ellátását. A megkötött szerződések időtartamának a jelen szerződés időtartamához kell igazodniuk. Amennyiben Használó egyéb tevékenységet kíván folytatni az Ingatlanokban, vagy azok területén, illetve azt részben más célra is kívánja hasznosítani, ahhoz az Önkormányzat előzetes írásbeli hozzájárulása szükséges. Az Önkormányzat hozzájárul ahhoz, hogy a Használó az Ingatlanok fenntartásához, működtetéséhez pályázati eljárásokon induljon, azzal, hogy a pályázati kiírást, valamennyi feltételével együtt, valamint a beadásra kerülő pályázatot az Önkormányzatnak előzetesen jóvá kell hagynia. A pályázatokon történő indulás az Önkormányzat részére semmilyen fizetési kötelezettségvállalást, egyéb kötelezettségvállalást nem keletkeztethet és nem eredményezheti az Ingatlanok bármilyen módon történő megterhelését. </w:t>
            </w:r>
          </w:p>
          <w:p w14:paraId="46814BEA" w14:textId="77777777" w:rsidR="001752EF" w:rsidRPr="00AE319E" w:rsidRDefault="001752EF" w:rsidP="001752EF">
            <w:pPr>
              <w:pStyle w:val="Listaszerbekezds"/>
              <w:spacing w:line="276" w:lineRule="auto"/>
              <w:jc w:val="both"/>
              <w:rPr>
                <w:sz w:val="22"/>
                <w:szCs w:val="22"/>
              </w:rPr>
            </w:pPr>
          </w:p>
          <w:p w14:paraId="694A2EDD" w14:textId="3D38342B" w:rsidR="001752EF" w:rsidRPr="00AE319E" w:rsidRDefault="001752EF" w:rsidP="004D04DF">
            <w:pPr>
              <w:pStyle w:val="Szvegtrzsbehzssal2"/>
              <w:numPr>
                <w:ilvl w:val="0"/>
                <w:numId w:val="44"/>
              </w:numPr>
              <w:suppressAutoHyphens w:val="0"/>
              <w:autoSpaceDE w:val="0"/>
              <w:autoSpaceDN w:val="0"/>
              <w:adjustRightInd w:val="0"/>
              <w:spacing w:after="0" w:line="276" w:lineRule="auto"/>
              <w:jc w:val="both"/>
              <w:rPr>
                <w:sz w:val="22"/>
                <w:szCs w:val="22"/>
              </w:rPr>
            </w:pPr>
            <w:r w:rsidRPr="00995EF2">
              <w:rPr>
                <w:sz w:val="22"/>
                <w:szCs w:val="22"/>
              </w:rPr>
              <w:t>Használó az Ingatlanokat csak maga használhatja és hasznosíthatja</w:t>
            </w:r>
            <w:r w:rsidR="006D3D77" w:rsidRPr="00995EF2">
              <w:rPr>
                <w:sz w:val="22"/>
                <w:szCs w:val="22"/>
              </w:rPr>
              <w:t>. Azonban</w:t>
            </w:r>
            <w:r w:rsidRPr="00995EF2">
              <w:rPr>
                <w:sz w:val="22"/>
                <w:szCs w:val="22"/>
              </w:rPr>
              <w:t xml:space="preserve"> jogosult az Önkormányzat előzetes írásbeli hozzájárulás</w:t>
            </w:r>
            <w:r w:rsidR="006D3D77" w:rsidRPr="00995EF2">
              <w:rPr>
                <w:sz w:val="22"/>
                <w:szCs w:val="22"/>
              </w:rPr>
              <w:t>ával</w:t>
            </w:r>
            <w:r w:rsidRPr="00995EF2">
              <w:rPr>
                <w:sz w:val="22"/>
                <w:szCs w:val="22"/>
              </w:rPr>
              <w:t xml:space="preserve"> harmadik személynek használatra bérleti szerződés keretében átadni. A Használó nem jogosult az Ingatlanokat elidegeníteni, megterhelni, bármilyen célból fedezetként lekötni, vagy fedezetül felajánlani. Használó nem jogosult az Ingatlanok tulajdonosi jogait gyakorolni</w:t>
            </w:r>
            <w:r w:rsidR="006D3D77" w:rsidRPr="00995EF2">
              <w:rPr>
                <w:sz w:val="22"/>
                <w:szCs w:val="22"/>
              </w:rPr>
              <w:t>, így t</w:t>
            </w:r>
            <w:r w:rsidRPr="00995EF2">
              <w:rPr>
                <w:sz w:val="22"/>
                <w:szCs w:val="22"/>
              </w:rPr>
              <w:t>ulajdonosi hozzájárulást az Ingatlanokra vonatkozóan nem</w:t>
            </w:r>
            <w:r w:rsidRPr="00AE319E">
              <w:rPr>
                <w:sz w:val="22"/>
                <w:szCs w:val="22"/>
              </w:rPr>
              <w:t xml:space="preserve"> adhat. </w:t>
            </w:r>
          </w:p>
          <w:p w14:paraId="5DF4D2D6" w14:textId="77777777" w:rsidR="001752EF" w:rsidRPr="00AE319E" w:rsidRDefault="001752EF" w:rsidP="001752EF">
            <w:pPr>
              <w:spacing w:line="276" w:lineRule="auto"/>
              <w:ind w:left="540" w:hanging="540"/>
              <w:jc w:val="both"/>
              <w:rPr>
                <w:sz w:val="22"/>
                <w:szCs w:val="22"/>
              </w:rPr>
            </w:pPr>
          </w:p>
          <w:p w14:paraId="144953EE" w14:textId="77777777" w:rsidR="001752EF" w:rsidRPr="00AE319E" w:rsidRDefault="001752EF" w:rsidP="004D04DF">
            <w:pPr>
              <w:widowControl/>
              <w:numPr>
                <w:ilvl w:val="0"/>
                <w:numId w:val="44"/>
              </w:numPr>
              <w:suppressAutoHyphens w:val="0"/>
              <w:spacing w:line="276" w:lineRule="auto"/>
              <w:jc w:val="both"/>
              <w:rPr>
                <w:sz w:val="22"/>
                <w:szCs w:val="22"/>
              </w:rPr>
            </w:pPr>
            <w:r w:rsidRPr="00AE319E">
              <w:rPr>
                <w:color w:val="000000"/>
                <w:sz w:val="22"/>
                <w:szCs w:val="22"/>
              </w:rPr>
              <w:t xml:space="preserve">A sport célokra nem használt ingatlanok, helyiségek hasznosításával </w:t>
            </w:r>
            <w:r w:rsidRPr="00AE319E">
              <w:rPr>
                <w:sz w:val="22"/>
                <w:szCs w:val="22"/>
              </w:rPr>
              <w:t>Használó</w:t>
            </w:r>
            <w:r w:rsidRPr="00AE319E">
              <w:rPr>
                <w:color w:val="000000"/>
                <w:sz w:val="22"/>
                <w:szCs w:val="22"/>
              </w:rPr>
              <w:t xml:space="preserve"> szabadon rendelkezik. A hasznosítás során valamennyi vonatkozó jogszabályi előírást maradéktalanul be kell tartania. </w:t>
            </w:r>
          </w:p>
          <w:p w14:paraId="5C25926C" w14:textId="77777777" w:rsidR="001752EF" w:rsidRPr="00AE319E" w:rsidRDefault="001752EF" w:rsidP="001752EF">
            <w:pPr>
              <w:pStyle w:val="Listaszerbekezds"/>
              <w:rPr>
                <w:sz w:val="22"/>
                <w:szCs w:val="22"/>
              </w:rPr>
            </w:pPr>
          </w:p>
          <w:p w14:paraId="286F2595" w14:textId="77777777" w:rsidR="001752EF" w:rsidRPr="00AE319E" w:rsidRDefault="001752EF" w:rsidP="004D04DF">
            <w:pPr>
              <w:widowControl/>
              <w:numPr>
                <w:ilvl w:val="0"/>
                <w:numId w:val="44"/>
              </w:numPr>
              <w:suppressAutoHyphens w:val="0"/>
              <w:autoSpaceDE w:val="0"/>
              <w:autoSpaceDN w:val="0"/>
              <w:adjustRightInd w:val="0"/>
              <w:spacing w:line="276" w:lineRule="auto"/>
              <w:jc w:val="both"/>
              <w:rPr>
                <w:sz w:val="22"/>
                <w:szCs w:val="22"/>
              </w:rPr>
            </w:pPr>
            <w:r w:rsidRPr="00AE319E">
              <w:rPr>
                <w:sz w:val="22"/>
                <w:szCs w:val="22"/>
              </w:rPr>
              <w:t>Használó köteles az Ingatlanokat teljes körűen üzemeltetni, működtetni, karbantartani, a biztonságos és balesetmentes üzem</w:t>
            </w:r>
            <w:r w:rsidR="00B1158A">
              <w:rPr>
                <w:sz w:val="22"/>
                <w:szCs w:val="22"/>
              </w:rPr>
              <w:t>el</w:t>
            </w:r>
            <w:r w:rsidRPr="00AE319E">
              <w:rPr>
                <w:sz w:val="22"/>
                <w:szCs w:val="22"/>
              </w:rPr>
              <w:t xml:space="preserve">tetéshez szükséges jogszabályi előírásokat, a jelen Megállapodás rendelkezéseit betartani és ezen felül köteles különösen, de nem kizárólagosan: </w:t>
            </w:r>
          </w:p>
          <w:p w14:paraId="4B0191A1" w14:textId="251EDB85" w:rsidR="001752EF" w:rsidRPr="004D04DF" w:rsidRDefault="001752EF" w:rsidP="004D04DF">
            <w:pPr>
              <w:pStyle w:val="Listaszerbekezds"/>
              <w:numPr>
                <w:ilvl w:val="1"/>
                <w:numId w:val="44"/>
              </w:numPr>
              <w:autoSpaceDE w:val="0"/>
              <w:autoSpaceDN w:val="0"/>
              <w:adjustRightInd w:val="0"/>
              <w:spacing w:line="276" w:lineRule="auto"/>
              <w:jc w:val="both"/>
              <w:rPr>
                <w:sz w:val="22"/>
                <w:szCs w:val="22"/>
              </w:rPr>
            </w:pPr>
            <w:r w:rsidRPr="004D04DF">
              <w:rPr>
                <w:sz w:val="22"/>
                <w:szCs w:val="22"/>
              </w:rPr>
              <w:t>az Ingatlanok üzemeltetési tervét és az üzleti tervét teljes egészben előkészíteni és a</w:t>
            </w:r>
            <w:r w:rsidR="0027008B" w:rsidRPr="004D04DF">
              <w:rPr>
                <w:sz w:val="22"/>
                <w:szCs w:val="22"/>
              </w:rPr>
              <w:t>z Önkormányzatnak bemutatni,</w:t>
            </w:r>
            <w:r w:rsidRPr="004D04DF">
              <w:rPr>
                <w:sz w:val="22"/>
                <w:szCs w:val="22"/>
              </w:rPr>
              <w:t xml:space="preserve"> a következő évre vonatkozó üzleti tervvel együtt köteles a tárgyévre vonatkozó szakmai és </w:t>
            </w:r>
            <w:r w:rsidR="0027008B" w:rsidRPr="004D04DF">
              <w:rPr>
                <w:sz w:val="22"/>
                <w:szCs w:val="22"/>
              </w:rPr>
              <w:t>pénzügyi beszámolót elkészíteni;</w:t>
            </w:r>
          </w:p>
          <w:p w14:paraId="163CB8CA"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 xml:space="preserve">elkészíteni és naprakészen tartani az Ingatlanok üzemeltetésére vonatkozó szabályzatokat (szervezeti és működési szabályzat, házirend, tűz-, munkavédelmi és egyéb szabályzatok); </w:t>
            </w:r>
          </w:p>
          <w:p w14:paraId="3289D50E"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elvégeztetni a jogszabályban előírt biztonságtechnikai felülvizsgálatokat, ellenőrzéseket, melynek</w:t>
            </w:r>
            <w:r w:rsidR="0027008B" w:rsidRPr="004D04DF">
              <w:rPr>
                <w:sz w:val="22"/>
                <w:szCs w:val="22"/>
              </w:rPr>
              <w:t xml:space="preserve"> költségei a Használót terhelik;</w:t>
            </w:r>
          </w:p>
          <w:p w14:paraId="6CBF5259"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a használathoz szükséges valamennyi hatósági engedélyt beszerezni és biztosítani az azokban meghatározott feltételeket, a hatósági ellenőrzések során a hatóságokkal együttműködni</w:t>
            </w:r>
            <w:r w:rsidR="0027008B" w:rsidRPr="004D04DF">
              <w:rPr>
                <w:sz w:val="22"/>
                <w:szCs w:val="22"/>
              </w:rPr>
              <w:t>;</w:t>
            </w:r>
          </w:p>
          <w:p w14:paraId="02C71F7D"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biztosítani a használathoz szükséges egészségügyi, higiéniai feltételeket</w:t>
            </w:r>
            <w:r w:rsidR="0027008B" w:rsidRPr="004D04DF">
              <w:rPr>
                <w:sz w:val="22"/>
                <w:szCs w:val="22"/>
              </w:rPr>
              <w:t>;</w:t>
            </w:r>
          </w:p>
          <w:p w14:paraId="2C0FBB54" w14:textId="77777777" w:rsidR="001752EF" w:rsidRPr="00CD32F7"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CD32F7">
              <w:rPr>
                <w:sz w:val="22"/>
                <w:szCs w:val="22"/>
              </w:rPr>
              <w:t>vezetni a karbantartási könyveket (napló)</w:t>
            </w:r>
            <w:r w:rsidR="0027008B" w:rsidRPr="00CD32F7">
              <w:rPr>
                <w:sz w:val="22"/>
                <w:szCs w:val="22"/>
              </w:rPr>
              <w:t>;</w:t>
            </w:r>
          </w:p>
          <w:p w14:paraId="729252D7"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a pályákat rendszeresen, az előírások szerint karbantartani és tisztítani</w:t>
            </w:r>
            <w:r w:rsidR="0027008B" w:rsidRPr="004D04DF">
              <w:rPr>
                <w:sz w:val="22"/>
                <w:szCs w:val="22"/>
              </w:rPr>
              <w:t>;</w:t>
            </w:r>
          </w:p>
          <w:p w14:paraId="72810454"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az Ingatlanok őrzését és vagyonvédelmét biztosítani, riasztórendszereket működtetni és</w:t>
            </w:r>
            <w:r w:rsidR="0027008B" w:rsidRPr="004D04DF">
              <w:rPr>
                <w:sz w:val="22"/>
                <w:szCs w:val="22"/>
              </w:rPr>
              <w:t xml:space="preserve"> működőképes állapotban tartani;</w:t>
            </w:r>
          </w:p>
          <w:p w14:paraId="5A8FFF07"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az Ingatlanok értékének, állagának megóvását biztosítani</w:t>
            </w:r>
            <w:r w:rsidR="0027008B" w:rsidRPr="004D04DF">
              <w:rPr>
                <w:sz w:val="22"/>
                <w:szCs w:val="22"/>
              </w:rPr>
              <w:t>;</w:t>
            </w:r>
          </w:p>
          <w:p w14:paraId="61379AC3"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 xml:space="preserve">az üzemeltetés céljának és az Ingatlanok funkciójának megfelelő vagyon- és felelősségbiztosításokat megkötni és azokat a jelen Megállapodás hatálya alatt folyamatosan </w:t>
            </w:r>
            <w:r w:rsidRPr="004D04DF">
              <w:rPr>
                <w:sz w:val="22"/>
                <w:szCs w:val="22"/>
              </w:rPr>
              <w:lastRenderedPageBreak/>
              <w:t>fenntartani, a kötvényeket és a díj</w:t>
            </w:r>
            <w:r w:rsidR="00427EA9">
              <w:rPr>
                <w:sz w:val="22"/>
                <w:szCs w:val="22"/>
              </w:rPr>
              <w:t xml:space="preserve"> </w:t>
            </w:r>
            <w:r w:rsidRPr="004D04DF">
              <w:rPr>
                <w:sz w:val="22"/>
                <w:szCs w:val="22"/>
              </w:rPr>
              <w:t>fedezettségi igazolásokat az Önkormányzatnak másolatban átadni. A vagyon- és felelősségbiztosításnak le kell fednie a teljes vagyon értékét és ki kell terjednie valamennyi, jelenleg biztosítható biztosítási eseményre és elképzelhető felelősségi körre. Minden olyan károsodás, amely az Ingatlanokban, azok területén, illetve annak működtetése korában keletkezik és a biztosítás nem fedezi vagy nem fedezi teljes mértékben, a felelősség csak és kizárólag a Használót terheli. Önkormányzat jogosult a jelen Megállapodást azonnali hatállyal felmondani, ha Használó</w:t>
            </w:r>
            <w:r w:rsidR="00427EA9">
              <w:rPr>
                <w:sz w:val="22"/>
                <w:szCs w:val="22"/>
              </w:rPr>
              <w:t xml:space="preserve"> </w:t>
            </w:r>
            <w:r w:rsidRPr="004D04DF">
              <w:rPr>
                <w:sz w:val="22"/>
                <w:szCs w:val="22"/>
              </w:rPr>
              <w:t xml:space="preserve">a jelen pont szerinti biztosítási kötelezettségének nem tesz eleget, illetve a megkötött biztosítás bármely okból megszűnik és azt a Használó az Önkormányzat felhívására 15 napon belül sem pótolja. </w:t>
            </w:r>
          </w:p>
          <w:p w14:paraId="2D392845"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az Ingatlanokkal kapcsolatos jogszabályban előírt nyilvántartási, adatszolgáltatási, elszámolási kötelezettséget (beleértve a 107/2011. (VI.30.) Korm. rendeletben előírt kötelezettségeket is) teljesíteni</w:t>
            </w:r>
            <w:r w:rsidR="0027008B" w:rsidRPr="004D04DF">
              <w:rPr>
                <w:sz w:val="22"/>
                <w:szCs w:val="22"/>
              </w:rPr>
              <w:t>;</w:t>
            </w:r>
          </w:p>
          <w:p w14:paraId="04CABB75"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 xml:space="preserve">az Ingatlanokat könyveiben nyilvántartani az Ingatlanok elsődleges rendeltetése szerinti közfeladat megjelölésével. A nyilvántartási adatok – a minősített adatok kivételével – nyilvánosak. </w:t>
            </w:r>
          </w:p>
          <w:p w14:paraId="7086298E" w14:textId="77777777" w:rsidR="001752EF" w:rsidRPr="004D04DF" w:rsidRDefault="001752EF" w:rsidP="004D04DF">
            <w:pPr>
              <w:pStyle w:val="Listaszerbekezds"/>
              <w:numPr>
                <w:ilvl w:val="1"/>
                <w:numId w:val="44"/>
              </w:numPr>
              <w:overflowPunct w:val="0"/>
              <w:autoSpaceDE w:val="0"/>
              <w:autoSpaceDN w:val="0"/>
              <w:adjustRightInd w:val="0"/>
              <w:spacing w:line="276" w:lineRule="auto"/>
              <w:jc w:val="both"/>
              <w:textAlignment w:val="baseline"/>
              <w:rPr>
                <w:sz w:val="22"/>
                <w:szCs w:val="22"/>
              </w:rPr>
            </w:pPr>
            <w:r w:rsidRPr="004D04DF">
              <w:rPr>
                <w:sz w:val="22"/>
                <w:szCs w:val="22"/>
              </w:rPr>
              <w:t xml:space="preserve">Önkormányzatot haladéktalanul értesíteni az Ingatlanok egészét vagy részét fenyegető veszélyről, beállott kárról, a tudomására jutott minden olyan tényről és körülményről, amely az Ingatlanokat vagy azok egy részét, azok rendeltetésszerű használatát akadályozza, kár bekövetkeztével fenyeget, a vagyon nagyobb mérvű romlásához vezet vagy vezethet, valamint, ha bármely harmadik személy őt a jogai gyakorlásában akadályozza.  </w:t>
            </w:r>
          </w:p>
          <w:p w14:paraId="65F51350" w14:textId="77777777" w:rsidR="001752EF" w:rsidRPr="00AE319E" w:rsidRDefault="001752EF" w:rsidP="001752EF">
            <w:pPr>
              <w:overflowPunct w:val="0"/>
              <w:autoSpaceDE w:val="0"/>
              <w:autoSpaceDN w:val="0"/>
              <w:adjustRightInd w:val="0"/>
              <w:spacing w:line="276" w:lineRule="auto"/>
              <w:ind w:left="720" w:hanging="180"/>
              <w:jc w:val="both"/>
              <w:textAlignment w:val="baseline"/>
              <w:rPr>
                <w:sz w:val="22"/>
                <w:szCs w:val="22"/>
              </w:rPr>
            </w:pPr>
          </w:p>
          <w:p w14:paraId="05F2BF1B" w14:textId="77777777" w:rsidR="001752EF" w:rsidRPr="00AE319E" w:rsidRDefault="0028333C" w:rsidP="004D04DF">
            <w:pPr>
              <w:pStyle w:val="Szvegtrzsbehzssal"/>
              <w:numPr>
                <w:ilvl w:val="0"/>
                <w:numId w:val="44"/>
              </w:numPr>
              <w:tabs>
                <w:tab w:val="left" w:pos="708"/>
                <w:tab w:val="left" w:pos="1380"/>
                <w:tab w:val="right" w:pos="8953"/>
              </w:tabs>
              <w:suppressAutoHyphens w:val="0"/>
              <w:autoSpaceDE w:val="0"/>
              <w:autoSpaceDN w:val="0"/>
              <w:adjustRightInd w:val="0"/>
              <w:spacing w:after="0" w:line="276" w:lineRule="auto"/>
              <w:jc w:val="both"/>
              <w:rPr>
                <w:sz w:val="22"/>
                <w:szCs w:val="22"/>
              </w:rPr>
            </w:pPr>
            <w:r>
              <w:rPr>
                <w:sz w:val="22"/>
                <w:szCs w:val="22"/>
              </w:rPr>
              <w:t>/</w:t>
            </w:r>
            <w:r w:rsidR="00226E51">
              <w:rPr>
                <w:sz w:val="22"/>
                <w:szCs w:val="22"/>
              </w:rPr>
              <w:t>a Használót</w:t>
            </w:r>
            <w:r w:rsidR="001752EF" w:rsidRPr="00AE319E">
              <w:rPr>
                <w:sz w:val="22"/>
                <w:szCs w:val="22"/>
              </w:rPr>
              <w:t xml:space="preserve"> terheli az Ingatlanok használata, üzemeltetése kapcsán</w:t>
            </w:r>
          </w:p>
          <w:p w14:paraId="4C9A1685" w14:textId="77777777" w:rsidR="001752EF" w:rsidRPr="00AE319E" w:rsidRDefault="001752EF" w:rsidP="004D04DF">
            <w:pPr>
              <w:pStyle w:val="Szvegtrzsbehzssal"/>
              <w:numPr>
                <w:ilvl w:val="0"/>
                <w:numId w:val="46"/>
              </w:numPr>
              <w:tabs>
                <w:tab w:val="left" w:pos="540"/>
              </w:tabs>
              <w:suppressAutoHyphens w:val="0"/>
              <w:autoSpaceDE w:val="0"/>
              <w:autoSpaceDN w:val="0"/>
              <w:adjustRightInd w:val="0"/>
              <w:spacing w:after="0" w:line="276" w:lineRule="auto"/>
              <w:jc w:val="both"/>
              <w:rPr>
                <w:sz w:val="22"/>
                <w:szCs w:val="22"/>
              </w:rPr>
            </w:pPr>
            <w:r w:rsidRPr="00AE319E">
              <w:rPr>
                <w:sz w:val="22"/>
                <w:szCs w:val="22"/>
              </w:rPr>
              <w:t>a közüzem</w:t>
            </w:r>
            <w:r w:rsidR="0027008B">
              <w:rPr>
                <w:sz w:val="22"/>
                <w:szCs w:val="22"/>
              </w:rPr>
              <w:t>i díjak kiegyenlítése;</w:t>
            </w:r>
          </w:p>
          <w:p w14:paraId="4E5ED07F" w14:textId="77777777" w:rsidR="001752EF" w:rsidRPr="00AE319E" w:rsidRDefault="0027008B" w:rsidP="004D04DF">
            <w:pPr>
              <w:pStyle w:val="Szvegtrzsbehzssal"/>
              <w:numPr>
                <w:ilvl w:val="0"/>
                <w:numId w:val="46"/>
              </w:numPr>
              <w:tabs>
                <w:tab w:val="left" w:pos="540"/>
              </w:tabs>
              <w:suppressAutoHyphens w:val="0"/>
              <w:autoSpaceDE w:val="0"/>
              <w:autoSpaceDN w:val="0"/>
              <w:adjustRightInd w:val="0"/>
              <w:spacing w:after="0" w:line="276" w:lineRule="auto"/>
              <w:jc w:val="both"/>
              <w:rPr>
                <w:sz w:val="22"/>
                <w:szCs w:val="22"/>
              </w:rPr>
            </w:pPr>
            <w:r>
              <w:rPr>
                <w:sz w:val="22"/>
                <w:szCs w:val="22"/>
              </w:rPr>
              <w:t>ingóság és felelősségbiztosítás;</w:t>
            </w:r>
          </w:p>
          <w:p w14:paraId="26716C5C" w14:textId="77777777" w:rsidR="001752EF" w:rsidRDefault="001752EF" w:rsidP="004D04DF">
            <w:pPr>
              <w:pStyle w:val="Szvegtrzsbehzssal"/>
              <w:numPr>
                <w:ilvl w:val="0"/>
                <w:numId w:val="46"/>
              </w:numPr>
              <w:tabs>
                <w:tab w:val="left" w:pos="540"/>
              </w:tabs>
              <w:suppressAutoHyphens w:val="0"/>
              <w:autoSpaceDE w:val="0"/>
              <w:autoSpaceDN w:val="0"/>
              <w:adjustRightInd w:val="0"/>
              <w:spacing w:after="0" w:line="276" w:lineRule="auto"/>
              <w:jc w:val="both"/>
              <w:rPr>
                <w:sz w:val="22"/>
                <w:szCs w:val="22"/>
              </w:rPr>
            </w:pPr>
            <w:r w:rsidRPr="00AE319E">
              <w:rPr>
                <w:sz w:val="22"/>
                <w:szCs w:val="22"/>
              </w:rPr>
              <w:t>munka-, tűz és környezetvédelmi, valamint a k</w:t>
            </w:r>
            <w:r w:rsidR="0027008B">
              <w:rPr>
                <w:sz w:val="22"/>
                <w:szCs w:val="22"/>
              </w:rPr>
              <w:t>öztisztasági feladatok ellátása</w:t>
            </w:r>
            <w:r w:rsidR="0028333C">
              <w:rPr>
                <w:sz w:val="22"/>
                <w:szCs w:val="22"/>
              </w:rPr>
              <w:t>.</w:t>
            </w:r>
          </w:p>
          <w:p w14:paraId="6856BF31" w14:textId="77777777" w:rsidR="0028333C" w:rsidRPr="00AE319E" w:rsidRDefault="0028333C" w:rsidP="0028333C">
            <w:pPr>
              <w:pStyle w:val="Szvegtrzsbehzssal"/>
              <w:tabs>
                <w:tab w:val="left" w:pos="540"/>
              </w:tabs>
              <w:suppressAutoHyphens w:val="0"/>
              <w:autoSpaceDE w:val="0"/>
              <w:autoSpaceDN w:val="0"/>
              <w:adjustRightInd w:val="0"/>
              <w:spacing w:after="0" w:line="276" w:lineRule="auto"/>
              <w:jc w:val="both"/>
              <w:rPr>
                <w:sz w:val="22"/>
                <w:szCs w:val="22"/>
              </w:rPr>
            </w:pPr>
            <w:r>
              <w:rPr>
                <w:sz w:val="22"/>
                <w:szCs w:val="22"/>
              </w:rPr>
              <w:t xml:space="preserve"> /</w:t>
            </w:r>
            <w:r w:rsidR="00226E51">
              <w:rPr>
                <w:sz w:val="22"/>
                <w:szCs w:val="22"/>
              </w:rPr>
              <w:t>b Használót</w:t>
            </w:r>
            <w:r>
              <w:rPr>
                <w:sz w:val="22"/>
                <w:szCs w:val="22"/>
              </w:rPr>
              <w:t xml:space="preserve"> és Önkormányzatot közösen terheli az Ingatlanok használata, üzemeltetése kapcsán:</w:t>
            </w:r>
          </w:p>
          <w:p w14:paraId="62F1965D" w14:textId="77777777" w:rsidR="001752EF" w:rsidRPr="00AE319E" w:rsidRDefault="001752EF" w:rsidP="004D04DF">
            <w:pPr>
              <w:pStyle w:val="Szvegtrzsbehzssal"/>
              <w:numPr>
                <w:ilvl w:val="0"/>
                <w:numId w:val="46"/>
              </w:numPr>
              <w:tabs>
                <w:tab w:val="left" w:pos="540"/>
              </w:tabs>
              <w:suppressAutoHyphens w:val="0"/>
              <w:autoSpaceDE w:val="0"/>
              <w:autoSpaceDN w:val="0"/>
              <w:adjustRightInd w:val="0"/>
              <w:spacing w:after="0" w:line="276" w:lineRule="auto"/>
              <w:jc w:val="both"/>
              <w:rPr>
                <w:sz w:val="22"/>
                <w:szCs w:val="22"/>
              </w:rPr>
            </w:pPr>
            <w:r w:rsidRPr="00AE319E">
              <w:rPr>
                <w:sz w:val="22"/>
                <w:szCs w:val="22"/>
              </w:rPr>
              <w:t>a fenntartással, állagmegóvással és karbantartással kapcsolatos munkálatok elvégzése és annak költségei</w:t>
            </w:r>
            <w:r w:rsidR="0027008B">
              <w:rPr>
                <w:sz w:val="22"/>
                <w:szCs w:val="22"/>
              </w:rPr>
              <w:t>;</w:t>
            </w:r>
          </w:p>
          <w:p w14:paraId="69224646" w14:textId="77777777" w:rsidR="001752EF" w:rsidRPr="00AE319E" w:rsidRDefault="001752EF" w:rsidP="004D04DF">
            <w:pPr>
              <w:pStyle w:val="Szvegtrzsbehzssal"/>
              <w:numPr>
                <w:ilvl w:val="0"/>
                <w:numId w:val="46"/>
              </w:numPr>
              <w:tabs>
                <w:tab w:val="left" w:pos="540"/>
              </w:tabs>
              <w:suppressAutoHyphens w:val="0"/>
              <w:autoSpaceDE w:val="0"/>
              <w:autoSpaceDN w:val="0"/>
              <w:adjustRightInd w:val="0"/>
              <w:spacing w:after="0" w:line="276" w:lineRule="auto"/>
              <w:jc w:val="both"/>
              <w:rPr>
                <w:sz w:val="22"/>
                <w:szCs w:val="22"/>
              </w:rPr>
            </w:pPr>
            <w:r w:rsidRPr="00AE319E">
              <w:rPr>
                <w:sz w:val="22"/>
                <w:szCs w:val="22"/>
              </w:rPr>
              <w:t>valamint minden, az Ingatlanok működtetése kapcsán felmerülő, itt fel nem sorolt költségek viselése is</w:t>
            </w:r>
            <w:r w:rsidR="0027008B">
              <w:rPr>
                <w:sz w:val="22"/>
                <w:szCs w:val="22"/>
              </w:rPr>
              <w:t>.</w:t>
            </w:r>
          </w:p>
          <w:p w14:paraId="62EED91F" w14:textId="77777777" w:rsidR="001752EF" w:rsidRPr="00AE319E" w:rsidRDefault="001752EF" w:rsidP="0027008B">
            <w:pPr>
              <w:pStyle w:val="Szvegtrzsbehzssal"/>
              <w:tabs>
                <w:tab w:val="left" w:pos="540"/>
              </w:tabs>
              <w:autoSpaceDE w:val="0"/>
              <w:autoSpaceDN w:val="0"/>
              <w:adjustRightInd w:val="0"/>
              <w:spacing w:after="0" w:line="276" w:lineRule="auto"/>
              <w:ind w:left="0"/>
              <w:jc w:val="both"/>
              <w:rPr>
                <w:sz w:val="22"/>
                <w:szCs w:val="22"/>
              </w:rPr>
            </w:pPr>
          </w:p>
          <w:p w14:paraId="000C7779" w14:textId="77777777" w:rsidR="001752EF" w:rsidRPr="00AE319E" w:rsidRDefault="001752EF" w:rsidP="004D04DF">
            <w:pPr>
              <w:pStyle w:val="Szvegtrzsbehzssal"/>
              <w:numPr>
                <w:ilvl w:val="0"/>
                <w:numId w:val="44"/>
              </w:numPr>
              <w:tabs>
                <w:tab w:val="left" w:pos="540"/>
              </w:tabs>
              <w:suppressAutoHyphens w:val="0"/>
              <w:autoSpaceDE w:val="0"/>
              <w:autoSpaceDN w:val="0"/>
              <w:adjustRightInd w:val="0"/>
              <w:spacing w:after="0" w:line="276" w:lineRule="auto"/>
              <w:jc w:val="both"/>
              <w:rPr>
                <w:sz w:val="22"/>
                <w:szCs w:val="22"/>
              </w:rPr>
            </w:pPr>
            <w:r w:rsidRPr="00AE319E">
              <w:rPr>
                <w:sz w:val="22"/>
                <w:szCs w:val="22"/>
              </w:rPr>
              <w:t xml:space="preserve">Használó köteles a jelen </w:t>
            </w:r>
            <w:r w:rsidR="00AD6C36">
              <w:rPr>
                <w:sz w:val="22"/>
                <w:szCs w:val="22"/>
              </w:rPr>
              <w:t>Megállapodásban</w:t>
            </w:r>
            <w:r w:rsidRPr="00AE319E">
              <w:rPr>
                <w:sz w:val="22"/>
                <w:szCs w:val="22"/>
              </w:rPr>
              <w:t xml:space="preserve"> meghatározott tevékenységeit a jogszabályok által megengedett módon profitorientáltan folytatni, a tevékenysége során keletkező hasznokat az Ingatlanok fenntartására, fejlesztésére fordítani, és ezen tevékenységéről, valamint annak eredményéről az Önkormányzat részére beszámolni az éves beszámoló Önkormányzat részére történő átadásával. Bármely fejlesztés, értéknövelő beruházás az Önkormányzat tulajdonába kerül, annak használata, üzemeltetése a jelen szerződés rendelkezései szerint a Használó joga és kötelezettsége.  </w:t>
            </w:r>
          </w:p>
          <w:p w14:paraId="794FFE12" w14:textId="77777777" w:rsidR="001752EF" w:rsidRPr="00AE319E" w:rsidRDefault="001752EF" w:rsidP="00C34D3C">
            <w:pPr>
              <w:pStyle w:val="Szvegtrzsbehzssal"/>
              <w:tabs>
                <w:tab w:val="left" w:pos="708"/>
              </w:tabs>
              <w:autoSpaceDE w:val="0"/>
              <w:autoSpaceDN w:val="0"/>
              <w:adjustRightInd w:val="0"/>
              <w:spacing w:after="0" w:line="276" w:lineRule="auto"/>
              <w:ind w:left="539" w:hanging="540"/>
              <w:jc w:val="both"/>
              <w:rPr>
                <w:sz w:val="22"/>
                <w:szCs w:val="22"/>
              </w:rPr>
            </w:pPr>
          </w:p>
          <w:p w14:paraId="0CD303B0" w14:textId="77777777" w:rsidR="001752EF" w:rsidRPr="00AE319E" w:rsidRDefault="001752EF" w:rsidP="004D04DF">
            <w:pPr>
              <w:pStyle w:val="Szvegtrzsbehzssal"/>
              <w:numPr>
                <w:ilvl w:val="0"/>
                <w:numId w:val="44"/>
              </w:numPr>
              <w:tabs>
                <w:tab w:val="left" w:pos="708"/>
                <w:tab w:val="left" w:pos="1380"/>
                <w:tab w:val="right" w:pos="8953"/>
              </w:tabs>
              <w:suppressAutoHyphens w:val="0"/>
              <w:autoSpaceDE w:val="0"/>
              <w:autoSpaceDN w:val="0"/>
              <w:adjustRightInd w:val="0"/>
              <w:spacing w:after="0" w:line="276" w:lineRule="auto"/>
              <w:jc w:val="both"/>
              <w:rPr>
                <w:sz w:val="22"/>
                <w:szCs w:val="22"/>
              </w:rPr>
            </w:pPr>
            <w:r w:rsidRPr="00AE319E">
              <w:rPr>
                <w:sz w:val="22"/>
                <w:szCs w:val="22"/>
              </w:rPr>
              <w:t>Használó köteles a közmű szolgáltatóknál a mérőórákat jelen Megállapodás aláírásától számított 8 napon belül nevére íratni azon Ingatlanok esetében, ahol ez még nem történt meg, valamint az Ingatlanok üzemeltetéséhez szükséges közüzemi szerződéseket saját nevére megkötni, ha még nem történt meg. Vállalja, hogy ezen közüzemi szerződések szerint a közüzemi szolgáltatók részére a szolgáltatási díjat (víz, csatorna, gáz, elektromos energia, fűtés, hulladékszállítási szerződések), valamint a telefon-, kábel- és internethasználat díjait esedékességig megfizeti.</w:t>
            </w:r>
          </w:p>
          <w:p w14:paraId="16411D87" w14:textId="77777777" w:rsidR="001752EF" w:rsidRPr="00AE319E" w:rsidRDefault="001752EF" w:rsidP="001752EF">
            <w:pPr>
              <w:pStyle w:val="Listaszerbekezds"/>
              <w:spacing w:line="276" w:lineRule="auto"/>
              <w:rPr>
                <w:sz w:val="22"/>
                <w:szCs w:val="22"/>
              </w:rPr>
            </w:pPr>
          </w:p>
          <w:p w14:paraId="5B168C6C" w14:textId="77777777" w:rsidR="001752EF" w:rsidRPr="00AE319E" w:rsidRDefault="001752EF" w:rsidP="004D04DF">
            <w:pPr>
              <w:pStyle w:val="Listaszerbekezds"/>
              <w:numPr>
                <w:ilvl w:val="0"/>
                <w:numId w:val="44"/>
              </w:numPr>
              <w:tabs>
                <w:tab w:val="left" w:pos="720"/>
              </w:tabs>
              <w:spacing w:line="276" w:lineRule="auto"/>
              <w:jc w:val="both"/>
              <w:textAlignment w:val="baseline"/>
              <w:rPr>
                <w:color w:val="000000"/>
                <w:spacing w:val="4"/>
                <w:sz w:val="22"/>
                <w:szCs w:val="22"/>
              </w:rPr>
            </w:pPr>
            <w:r w:rsidRPr="00AE319E">
              <w:rPr>
                <w:color w:val="000000"/>
                <w:spacing w:val="4"/>
                <w:sz w:val="22"/>
                <w:szCs w:val="22"/>
              </w:rPr>
              <w:t>A</w:t>
            </w:r>
            <w:r w:rsidRPr="00AE319E">
              <w:rPr>
                <w:rFonts w:eastAsia="Times New Roman"/>
                <w:color w:val="000000"/>
                <w:spacing w:val="4"/>
                <w:sz w:val="22"/>
                <w:szCs w:val="22"/>
              </w:rPr>
              <w:t xml:space="preserve"> jelen Megállapodás fennállása alatt </w:t>
            </w:r>
            <w:r w:rsidRPr="00AE319E">
              <w:rPr>
                <w:color w:val="000000"/>
                <w:spacing w:val="4"/>
                <w:sz w:val="22"/>
                <w:szCs w:val="22"/>
              </w:rPr>
              <w:t>eszköz és anyagpótlást, illetve felújítást a Használó köteles elvégezni a saját költségére.</w:t>
            </w:r>
          </w:p>
          <w:p w14:paraId="0B15F6E9" w14:textId="77777777" w:rsidR="001752EF" w:rsidRPr="00AE319E" w:rsidRDefault="001752EF" w:rsidP="001752EF">
            <w:pPr>
              <w:pStyle w:val="Listaszerbekezds"/>
              <w:spacing w:line="276" w:lineRule="auto"/>
              <w:ind w:left="0"/>
              <w:rPr>
                <w:color w:val="000000"/>
                <w:spacing w:val="4"/>
                <w:sz w:val="22"/>
                <w:szCs w:val="22"/>
              </w:rPr>
            </w:pPr>
          </w:p>
          <w:p w14:paraId="64ADFCCB" w14:textId="77777777" w:rsidR="001752EF" w:rsidRPr="00AE319E" w:rsidRDefault="001752EF" w:rsidP="004D04DF">
            <w:pPr>
              <w:pStyle w:val="Listaszerbekezds"/>
              <w:widowControl/>
              <w:numPr>
                <w:ilvl w:val="0"/>
                <w:numId w:val="44"/>
              </w:numPr>
              <w:suppressAutoHyphens w:val="0"/>
              <w:spacing w:line="276" w:lineRule="auto"/>
              <w:jc w:val="both"/>
              <w:rPr>
                <w:rFonts w:eastAsia="Times New Roman"/>
                <w:kern w:val="0"/>
                <w:sz w:val="22"/>
                <w:szCs w:val="22"/>
                <w:lang w:eastAsia="hu-HU"/>
              </w:rPr>
            </w:pPr>
            <w:r w:rsidRPr="00AE319E">
              <w:rPr>
                <w:color w:val="000000"/>
                <w:spacing w:val="4"/>
                <w:sz w:val="22"/>
                <w:szCs w:val="22"/>
              </w:rPr>
              <w:t xml:space="preserve">Használó vállalja, hogy az Önkormányzattal, illetve az általa kijelölt szakmai szervezeti egységgel az Önkormányzat által kért, az Ingatlanokhoz kapcsolódó adatszolgáltatásokat teljesíti. </w:t>
            </w:r>
          </w:p>
          <w:p w14:paraId="01C7E1C6" w14:textId="77777777" w:rsidR="001752EF" w:rsidRPr="00AE319E" w:rsidRDefault="001752EF" w:rsidP="001752EF">
            <w:pPr>
              <w:pStyle w:val="Listaszerbekezds"/>
              <w:spacing w:line="276" w:lineRule="auto"/>
              <w:ind w:left="0"/>
              <w:rPr>
                <w:color w:val="000000"/>
                <w:spacing w:val="4"/>
                <w:sz w:val="22"/>
                <w:szCs w:val="22"/>
              </w:rPr>
            </w:pPr>
          </w:p>
          <w:p w14:paraId="6C2D1D3A" w14:textId="77777777" w:rsidR="001752EF" w:rsidRPr="00AE319E" w:rsidRDefault="001752EF" w:rsidP="004D04DF">
            <w:pPr>
              <w:widowControl/>
              <w:numPr>
                <w:ilvl w:val="0"/>
                <w:numId w:val="44"/>
              </w:numPr>
              <w:tabs>
                <w:tab w:val="left" w:pos="720"/>
              </w:tabs>
              <w:spacing w:line="276" w:lineRule="auto"/>
              <w:jc w:val="both"/>
              <w:textAlignment w:val="baseline"/>
              <w:rPr>
                <w:color w:val="000000"/>
                <w:spacing w:val="4"/>
                <w:sz w:val="22"/>
                <w:szCs w:val="22"/>
              </w:rPr>
            </w:pPr>
            <w:r w:rsidRPr="00AE319E">
              <w:rPr>
                <w:color w:val="000000"/>
                <w:spacing w:val="4"/>
                <w:sz w:val="22"/>
                <w:szCs w:val="22"/>
              </w:rPr>
              <w:t xml:space="preserve">Használó rendelkezik az Ingatlanok területére vonatkozó reklám célú felületek hasznosítási jogával, kivéve, ha az adott sportlétesítmény létesítésére vonatkozó megállapodás más rendelkezést tartalmaz. A Használó a hirdetési felület kizárólagos felhasználója, az ebből származó bevétel a Használót illeti meg. </w:t>
            </w:r>
          </w:p>
          <w:p w14:paraId="19C73209" w14:textId="77777777" w:rsidR="001752EF" w:rsidRPr="00AE319E" w:rsidRDefault="001752EF" w:rsidP="001752EF">
            <w:pPr>
              <w:pStyle w:val="Listaszerbekezds"/>
              <w:spacing w:line="276" w:lineRule="auto"/>
              <w:rPr>
                <w:color w:val="000000"/>
                <w:spacing w:val="4"/>
                <w:sz w:val="22"/>
                <w:szCs w:val="22"/>
              </w:rPr>
            </w:pPr>
          </w:p>
          <w:p w14:paraId="09D74656" w14:textId="77777777" w:rsidR="001752EF" w:rsidRPr="00AE319E" w:rsidRDefault="001752EF" w:rsidP="004D04DF">
            <w:pPr>
              <w:pStyle w:val="Listaszerbekezds"/>
              <w:widowControl/>
              <w:numPr>
                <w:ilvl w:val="0"/>
                <w:numId w:val="44"/>
              </w:numPr>
              <w:suppressAutoHyphens w:val="0"/>
              <w:spacing w:line="276" w:lineRule="auto"/>
              <w:jc w:val="both"/>
              <w:rPr>
                <w:sz w:val="22"/>
                <w:szCs w:val="22"/>
              </w:rPr>
            </w:pPr>
            <w:r w:rsidRPr="00AE319E">
              <w:rPr>
                <w:sz w:val="22"/>
                <w:szCs w:val="22"/>
              </w:rPr>
              <w:t>Az Ingatlanok üzemeltetése során a Használó a tőle elvárható gondossággal köteles eljárni. Ennek keretében köteles a fenntartással, állagmegóvással, üzemeltetéssel kapcsolatos munkálatok szükségességét időben jelezni az Önkormányzat felé. Használó tudomásul veszi, hogy az Önkormányzat hozzájárulása nélkül az Ingatlanokon olyan munkálatokat nem végezhet, mely annak állapotát, szerkezetét veszélyezteti, illetve az egyéb munkálatokhoz az Önkormányzat előzetes írásbeli hozzájárulása szükséges.</w:t>
            </w:r>
          </w:p>
          <w:p w14:paraId="22B1F429" w14:textId="77777777" w:rsidR="001752EF" w:rsidRPr="00AE319E" w:rsidRDefault="001752EF" w:rsidP="001752EF">
            <w:pPr>
              <w:pStyle w:val="Listaszerbekezds"/>
              <w:spacing w:line="276" w:lineRule="auto"/>
              <w:ind w:left="700" w:hanging="284"/>
              <w:jc w:val="both"/>
              <w:rPr>
                <w:sz w:val="22"/>
                <w:szCs w:val="22"/>
              </w:rPr>
            </w:pPr>
          </w:p>
          <w:p w14:paraId="1FF09519" w14:textId="77777777" w:rsidR="001752EF" w:rsidRPr="00AE319E" w:rsidRDefault="001752EF" w:rsidP="004D04DF">
            <w:pPr>
              <w:pStyle w:val="Listaszerbekezds"/>
              <w:widowControl/>
              <w:numPr>
                <w:ilvl w:val="0"/>
                <w:numId w:val="44"/>
              </w:numPr>
              <w:suppressAutoHyphens w:val="0"/>
              <w:spacing w:line="276" w:lineRule="auto"/>
              <w:jc w:val="both"/>
              <w:rPr>
                <w:sz w:val="22"/>
                <w:szCs w:val="22"/>
              </w:rPr>
            </w:pPr>
            <w:r w:rsidRPr="00AE319E">
              <w:rPr>
                <w:sz w:val="22"/>
                <w:szCs w:val="22"/>
              </w:rPr>
              <w:t xml:space="preserve">Önkormányzat jogosult az Ingatlanokat, azok területét, üzemeltetését és hasznosítását rendszeresen ellenőrizni és észrevételeit az ellenőrzési jegyzőkönyvben rögzíteni. Használó köteles az ellenőrzési jegyzőkönyvben rögzített megállapításoknak megfelelően a hibát kijavítani haladéktalanul, de nem később, mint az ellenőrzési jegyzőkönyv kézhezvételétől számított 10 munkanapon belül, kivéve, ha a hiba jellege a szakmában szokásos időtartam szerint hosszabb időtartamot vesz igénybe. Ebben az esetben köteles a hiba kijavítását haladéktalanul megkezdeni. Az ellenőrzés során az Önkormányzat képviselője bemehet az Ingatlanok területére, a helyiségekbe és irodákba és ott tartózkodhat, az iratokba, dokumentációba, elektronikus adathordozókba betekinthet, azokról másolatokat készíthet, azokat megvizsgálhatja, szakértőivel megvizsgáltathatja, Használó alkalmazottaitól, alvállalkozóitól szóban, írásban tájékoztatást kérhet, az átadott Ingatlanokat, azok berendezési és felszerelési tárgyait, azok meglétét, állagát ellenőrizheti. Az ellenőrzésre jogosult részére a Használó köteles az információkat, adatokat, dokumentumokat ellenőrizhető módon, elkülönítetten és naprakészen kezelni és nyilvántartani. </w:t>
            </w:r>
          </w:p>
          <w:p w14:paraId="6B94AF81" w14:textId="77777777" w:rsidR="001752EF" w:rsidRPr="00AE319E" w:rsidRDefault="001752EF" w:rsidP="001752EF">
            <w:pPr>
              <w:spacing w:line="276" w:lineRule="auto"/>
              <w:ind w:left="540"/>
              <w:jc w:val="both"/>
              <w:rPr>
                <w:sz w:val="22"/>
                <w:szCs w:val="22"/>
              </w:rPr>
            </w:pPr>
          </w:p>
          <w:p w14:paraId="421DD662" w14:textId="77777777" w:rsidR="001752EF" w:rsidRPr="00AE319E" w:rsidRDefault="001752EF" w:rsidP="004D04DF">
            <w:pPr>
              <w:pStyle w:val="Listaszerbekezds"/>
              <w:widowControl/>
              <w:numPr>
                <w:ilvl w:val="0"/>
                <w:numId w:val="44"/>
              </w:numPr>
              <w:suppressAutoHyphens w:val="0"/>
              <w:spacing w:line="276" w:lineRule="auto"/>
              <w:jc w:val="both"/>
              <w:rPr>
                <w:sz w:val="22"/>
                <w:szCs w:val="22"/>
              </w:rPr>
            </w:pPr>
            <w:r w:rsidRPr="00AE319E">
              <w:rPr>
                <w:sz w:val="22"/>
                <w:szCs w:val="22"/>
              </w:rPr>
              <w:t xml:space="preserve">Felek a jelen szerződés teljesítése során együttműködésre kötelesek. A Felek a szerződés teljesítésével kapcsolatos közléseiket írásban, faxon, vagy e-mail útján teszik meg. A faxon vagy e-mailen történt közlést a címzett legkésőbb az elküldést követő munkanapon köteles visszaigazolni. </w:t>
            </w:r>
          </w:p>
          <w:p w14:paraId="0DB64472" w14:textId="77777777" w:rsidR="001752EF" w:rsidRPr="00AE319E" w:rsidRDefault="001752EF" w:rsidP="001752EF">
            <w:pPr>
              <w:pStyle w:val="Listaszerbekezds"/>
              <w:spacing w:line="276" w:lineRule="auto"/>
              <w:ind w:left="700" w:hanging="484"/>
              <w:jc w:val="both"/>
              <w:rPr>
                <w:sz w:val="22"/>
                <w:szCs w:val="22"/>
              </w:rPr>
            </w:pPr>
          </w:p>
          <w:p w14:paraId="246C90E6" w14:textId="77777777" w:rsidR="001752EF" w:rsidRPr="00AE319E" w:rsidRDefault="001752EF" w:rsidP="004D04DF">
            <w:pPr>
              <w:pStyle w:val="Listaszerbekezds"/>
              <w:widowControl/>
              <w:numPr>
                <w:ilvl w:val="0"/>
                <w:numId w:val="44"/>
              </w:numPr>
              <w:suppressAutoHyphens w:val="0"/>
              <w:spacing w:line="276" w:lineRule="auto"/>
              <w:jc w:val="both"/>
              <w:rPr>
                <w:b/>
                <w:sz w:val="22"/>
                <w:szCs w:val="22"/>
              </w:rPr>
            </w:pPr>
            <w:r w:rsidRPr="00AE319E">
              <w:rPr>
                <w:sz w:val="22"/>
                <w:szCs w:val="22"/>
              </w:rPr>
              <w:t xml:space="preserve">Felek megállapodnak abban, hogy a jelen szerződés alapján a használatba, üzemeltetésbe adás ingyenesen, önkormányzati közfeladat ellátása (Mötv. 13.§ (1) bekezdés 15. pont, a sportról szóló 2004. évi I. tv. 55.§) céljára történik. Erre tekintettel Felek megállapodnak abban, hogy Használó a jelen </w:t>
            </w:r>
            <w:r w:rsidR="00CA1D9D" w:rsidRPr="00AE319E">
              <w:rPr>
                <w:sz w:val="22"/>
                <w:szCs w:val="22"/>
              </w:rPr>
              <w:t>M</w:t>
            </w:r>
            <w:r w:rsidRPr="00AE319E">
              <w:rPr>
                <w:sz w:val="22"/>
                <w:szCs w:val="22"/>
              </w:rPr>
              <w:t>egállapodásban meghatározott valamennyi feltételt maradéktalanul köteles biztosítani, és semmilyen körülmények között nem jogosult az Ingatlanokat elzárni a használattól. Ezen kötelezettség megszegése esetén az Önkormányzat jogosult a jelen szerződést azonnali hatállyal felmondani. Halaszthatatlan esetekben a Felek telefonon is jogosultak a kapcsolatot tartani, de a telefonon közölteket kötelesek legkésőbb a következő munkanapon írásban is megerősíteni. A küldeményeket tértivevényes postai úton kell a címzettnek eljuttatni. A küldemény kézbesítettnek minősül a kézbesítés megkísérlésének napján, ha a címzett az átvételt megtagadta, a postára adást követő ötödik munkanapon, ha a kézbesítés azért volt eredménytelen, mert a címzett, elköltözött, ismeretlen, nem kereste, kézbesítés akadályozott.</w:t>
            </w:r>
            <w:r w:rsidR="004D04DF">
              <w:rPr>
                <w:sz w:val="22"/>
                <w:szCs w:val="22"/>
              </w:rPr>
              <w:t xml:space="preserve"> Futár útján történő kézbesítés</w:t>
            </w:r>
            <w:r w:rsidRPr="00AE319E">
              <w:rPr>
                <w:sz w:val="22"/>
                <w:szCs w:val="22"/>
              </w:rPr>
              <w:t xml:space="preserve"> vagy személyes átadás esetén a közlés napja az átvétel napja, vagy az a nap, melyen a címzett az átvételt megtagadta. Felek rögzítik, hogy közöttük elektronikus kapcsolattartás e-mail útján </w:t>
            </w:r>
            <w:r w:rsidRPr="0028333C">
              <w:rPr>
                <w:sz w:val="22"/>
                <w:szCs w:val="22"/>
              </w:rPr>
              <w:t xml:space="preserve">történik a </w:t>
            </w:r>
            <w:r w:rsidR="00327F33" w:rsidRPr="0028333C">
              <w:rPr>
                <w:sz w:val="22"/>
                <w:szCs w:val="22"/>
              </w:rPr>
              <w:t>VII</w:t>
            </w:r>
            <w:r w:rsidRPr="0028333C">
              <w:rPr>
                <w:sz w:val="22"/>
                <w:szCs w:val="22"/>
              </w:rPr>
              <w:t>.</w:t>
            </w:r>
            <w:r w:rsidR="00327F33" w:rsidRPr="0028333C">
              <w:rPr>
                <w:sz w:val="22"/>
                <w:szCs w:val="22"/>
              </w:rPr>
              <w:t>1.</w:t>
            </w:r>
            <w:r w:rsidRPr="0028333C">
              <w:rPr>
                <w:sz w:val="22"/>
                <w:szCs w:val="22"/>
              </w:rPr>
              <w:t xml:space="preserve"> pontban </w:t>
            </w:r>
            <w:r w:rsidRPr="0028333C">
              <w:rPr>
                <w:sz w:val="22"/>
                <w:szCs w:val="22"/>
              </w:rPr>
              <w:lastRenderedPageBreak/>
              <w:t>meghatározott e-mail címre történő küldéssel. Az e-mailen küldött értesítés, ira</w:t>
            </w:r>
            <w:r w:rsidRPr="00AE319E">
              <w:rPr>
                <w:sz w:val="22"/>
                <w:szCs w:val="22"/>
              </w:rPr>
              <w:t xml:space="preserve">t, nyilatkozat a címzetthez megérkezettnek minősül, ha a számítógépes rendszere a megérkezést visszaigazolja, illetve ennek hiányában az elküldést követő munkanapon, ha a rendszer nem tájékoztatja a küldőt, hogy a címzett nem elérhető, illetve nem küldi vissza az üzenetet hibaüzenettel. </w:t>
            </w:r>
          </w:p>
          <w:p w14:paraId="73FF85F8" w14:textId="77777777" w:rsidR="001752EF" w:rsidRPr="00AE319E" w:rsidRDefault="001752EF" w:rsidP="001752EF">
            <w:pPr>
              <w:widowControl/>
              <w:suppressAutoHyphens w:val="0"/>
              <w:spacing w:line="276" w:lineRule="auto"/>
              <w:ind w:left="540"/>
              <w:jc w:val="both"/>
              <w:rPr>
                <w:b/>
                <w:sz w:val="22"/>
                <w:szCs w:val="22"/>
              </w:rPr>
            </w:pPr>
          </w:p>
          <w:p w14:paraId="2CC360B3" w14:textId="77777777" w:rsidR="001752EF" w:rsidRPr="00AE319E" w:rsidRDefault="000807D2" w:rsidP="004D04DF">
            <w:pPr>
              <w:pStyle w:val="NormlWeb"/>
              <w:numPr>
                <w:ilvl w:val="0"/>
                <w:numId w:val="44"/>
              </w:numPr>
              <w:spacing w:line="276" w:lineRule="auto"/>
              <w:jc w:val="both"/>
              <w:rPr>
                <w:sz w:val="22"/>
                <w:szCs w:val="22"/>
              </w:rPr>
            </w:pPr>
            <w:r>
              <w:rPr>
                <w:sz w:val="22"/>
                <w:szCs w:val="22"/>
              </w:rPr>
              <w:t>F</w:t>
            </w:r>
            <w:r w:rsidR="001752EF" w:rsidRPr="00AE319E">
              <w:rPr>
                <w:sz w:val="22"/>
                <w:szCs w:val="22"/>
              </w:rPr>
              <w:t>elek megállapodnak abban, hogy jelen Megállapodást írásban bármikor módosíthatják vagy megszüntethetik. Jelen Megállapodás azonnali hatályú felmondására az alábbiakban meghatározott esetekben – különösen, de nem kizárólagosan – kerülhet sor:</w:t>
            </w:r>
          </w:p>
          <w:p w14:paraId="5E617231" w14:textId="77777777" w:rsidR="001752EF" w:rsidRPr="004D04DF" w:rsidRDefault="001752EF" w:rsidP="004D04DF">
            <w:pPr>
              <w:pStyle w:val="Listaszerbekezds"/>
              <w:widowControl/>
              <w:numPr>
                <w:ilvl w:val="1"/>
                <w:numId w:val="44"/>
              </w:numPr>
              <w:suppressAutoHyphens w:val="0"/>
              <w:spacing w:line="276" w:lineRule="auto"/>
              <w:jc w:val="both"/>
              <w:rPr>
                <w:sz w:val="22"/>
                <w:szCs w:val="22"/>
              </w:rPr>
            </w:pPr>
            <w:r w:rsidRPr="004D04DF">
              <w:rPr>
                <w:sz w:val="22"/>
                <w:szCs w:val="22"/>
              </w:rPr>
              <w:t xml:space="preserve">a jelen </w:t>
            </w:r>
            <w:r w:rsidR="0028333C">
              <w:rPr>
                <w:sz w:val="22"/>
                <w:szCs w:val="22"/>
              </w:rPr>
              <w:t>Megállapodásban</w:t>
            </w:r>
            <w:r w:rsidRPr="004D04DF">
              <w:rPr>
                <w:sz w:val="22"/>
                <w:szCs w:val="22"/>
              </w:rPr>
              <w:t xml:space="preserve"> meghatározott valamennyi eset</w:t>
            </w:r>
            <w:r w:rsidR="004D04DF">
              <w:rPr>
                <w:sz w:val="22"/>
                <w:szCs w:val="22"/>
              </w:rPr>
              <w:t>;</w:t>
            </w:r>
          </w:p>
          <w:p w14:paraId="5B66A05C" w14:textId="77777777" w:rsidR="001752EF" w:rsidRPr="004D04DF" w:rsidRDefault="001752EF" w:rsidP="004D04DF">
            <w:pPr>
              <w:pStyle w:val="Listaszerbekezds"/>
              <w:widowControl/>
              <w:numPr>
                <w:ilvl w:val="1"/>
                <w:numId w:val="44"/>
              </w:numPr>
              <w:suppressAutoHyphens w:val="0"/>
              <w:spacing w:line="276" w:lineRule="auto"/>
              <w:jc w:val="both"/>
              <w:rPr>
                <w:sz w:val="22"/>
                <w:szCs w:val="22"/>
              </w:rPr>
            </w:pPr>
            <w:r w:rsidRPr="004D04DF">
              <w:rPr>
                <w:sz w:val="22"/>
                <w:szCs w:val="22"/>
              </w:rPr>
              <w:t>az Ingatlanok mindegyike vagy bármelyike esetében az üzemeltetés feltételeinek nem teljesítése (2 hónapon túli közüzem</w:t>
            </w:r>
            <w:r w:rsidR="00FD2868">
              <w:rPr>
                <w:sz w:val="22"/>
                <w:szCs w:val="22"/>
              </w:rPr>
              <w:t>i</w:t>
            </w:r>
            <w:r w:rsidRPr="004D04DF">
              <w:rPr>
                <w:sz w:val="22"/>
                <w:szCs w:val="22"/>
              </w:rPr>
              <w:t xml:space="preserve"> díjtartozás)</w:t>
            </w:r>
            <w:r w:rsidR="00FD2868">
              <w:rPr>
                <w:sz w:val="22"/>
                <w:szCs w:val="22"/>
              </w:rPr>
              <w:t>;</w:t>
            </w:r>
          </w:p>
          <w:p w14:paraId="0B22CC1B" w14:textId="77777777" w:rsidR="001752EF" w:rsidRPr="00FD2868" w:rsidRDefault="001752EF" w:rsidP="00FD2868">
            <w:pPr>
              <w:pStyle w:val="Listaszerbekezds"/>
              <w:widowControl/>
              <w:numPr>
                <w:ilvl w:val="1"/>
                <w:numId w:val="44"/>
              </w:numPr>
              <w:suppressAutoHyphens w:val="0"/>
              <w:spacing w:line="276" w:lineRule="auto"/>
              <w:jc w:val="both"/>
              <w:rPr>
                <w:sz w:val="22"/>
                <w:szCs w:val="22"/>
              </w:rPr>
            </w:pPr>
            <w:r w:rsidRPr="00FD2868">
              <w:rPr>
                <w:sz w:val="22"/>
                <w:szCs w:val="22"/>
              </w:rPr>
              <w:t>a jelen Megállapodásban fo</w:t>
            </w:r>
            <w:r w:rsidR="00FD2868">
              <w:rPr>
                <w:sz w:val="22"/>
                <w:szCs w:val="22"/>
              </w:rPr>
              <w:t>glalt vállalások be nem tartása;</w:t>
            </w:r>
          </w:p>
          <w:p w14:paraId="50FCE3C0" w14:textId="77777777" w:rsidR="001752EF" w:rsidRPr="00FD2868" w:rsidRDefault="001752EF" w:rsidP="00FD2868">
            <w:pPr>
              <w:pStyle w:val="Listaszerbekezds"/>
              <w:widowControl/>
              <w:numPr>
                <w:ilvl w:val="1"/>
                <w:numId w:val="44"/>
              </w:numPr>
              <w:suppressAutoHyphens w:val="0"/>
              <w:spacing w:line="276" w:lineRule="auto"/>
              <w:jc w:val="both"/>
              <w:rPr>
                <w:sz w:val="22"/>
                <w:szCs w:val="22"/>
              </w:rPr>
            </w:pPr>
            <w:r w:rsidRPr="00FD2868">
              <w:rPr>
                <w:sz w:val="22"/>
                <w:szCs w:val="22"/>
              </w:rPr>
              <w:t>a Megállapodásban meghatározott kötelezettségek teljesítésének elmulasztása és a mulasztás írásbeli felhívás ellenére, a felhívásban megadott határidő alatti pótlásának mulasztása</w:t>
            </w:r>
            <w:r w:rsidR="00FD2868">
              <w:rPr>
                <w:sz w:val="22"/>
                <w:szCs w:val="22"/>
              </w:rPr>
              <w:t>;</w:t>
            </w:r>
          </w:p>
          <w:p w14:paraId="10BA2295" w14:textId="77777777" w:rsidR="001752EF" w:rsidRPr="00FD2868" w:rsidRDefault="001752EF" w:rsidP="00FD2868">
            <w:pPr>
              <w:pStyle w:val="Listaszerbekezds"/>
              <w:widowControl/>
              <w:numPr>
                <w:ilvl w:val="1"/>
                <w:numId w:val="44"/>
              </w:numPr>
              <w:suppressAutoHyphens w:val="0"/>
              <w:spacing w:line="276" w:lineRule="auto"/>
              <w:jc w:val="both"/>
              <w:rPr>
                <w:sz w:val="22"/>
                <w:szCs w:val="22"/>
              </w:rPr>
            </w:pPr>
            <w:r w:rsidRPr="00FD2868">
              <w:rPr>
                <w:sz w:val="22"/>
                <w:szCs w:val="22"/>
              </w:rPr>
              <w:t>az Ingatlanok mindegyike vagy bármelyik vonatkozásában az üzemeltetésének megtagadása, megszüntetése, funkcióinak nem teljesítése, megszüntetése, vagy a teljesítésének megtagadása</w:t>
            </w:r>
            <w:r w:rsidR="00FD2868">
              <w:rPr>
                <w:sz w:val="22"/>
                <w:szCs w:val="22"/>
              </w:rPr>
              <w:t>;</w:t>
            </w:r>
          </w:p>
          <w:p w14:paraId="4FCD5BD6" w14:textId="77777777" w:rsidR="001752EF" w:rsidRPr="00FD2868" w:rsidRDefault="001752EF" w:rsidP="00FD2868">
            <w:pPr>
              <w:pStyle w:val="Listaszerbekezds"/>
              <w:widowControl/>
              <w:numPr>
                <w:ilvl w:val="1"/>
                <w:numId w:val="44"/>
              </w:numPr>
              <w:suppressAutoHyphens w:val="0"/>
              <w:spacing w:line="276" w:lineRule="auto"/>
              <w:jc w:val="both"/>
              <w:rPr>
                <w:sz w:val="22"/>
                <w:szCs w:val="22"/>
              </w:rPr>
            </w:pPr>
            <w:r w:rsidRPr="00FD2868">
              <w:rPr>
                <w:sz w:val="22"/>
                <w:szCs w:val="22"/>
              </w:rPr>
              <w:t>Használó megszüntetése, vagy megszűnése esetén az erre irányuló eljárás megindulására irányuló kérelem napjával</w:t>
            </w:r>
            <w:r w:rsidR="00FD2868">
              <w:rPr>
                <w:sz w:val="22"/>
                <w:szCs w:val="22"/>
              </w:rPr>
              <w:t>.</w:t>
            </w:r>
          </w:p>
          <w:p w14:paraId="1448F2F1" w14:textId="77777777" w:rsidR="001752EF" w:rsidRPr="00AE319E" w:rsidRDefault="001752EF" w:rsidP="001752EF">
            <w:pPr>
              <w:widowControl/>
              <w:suppressAutoHyphens w:val="0"/>
              <w:spacing w:line="276" w:lineRule="auto"/>
              <w:jc w:val="both"/>
              <w:rPr>
                <w:sz w:val="22"/>
                <w:szCs w:val="22"/>
              </w:rPr>
            </w:pPr>
          </w:p>
          <w:p w14:paraId="4D9CC4FE" w14:textId="77777777" w:rsidR="001752EF" w:rsidRPr="00AE319E" w:rsidRDefault="001752EF" w:rsidP="004D04DF">
            <w:pPr>
              <w:numPr>
                <w:ilvl w:val="0"/>
                <w:numId w:val="44"/>
              </w:numPr>
              <w:tabs>
                <w:tab w:val="left" w:pos="720"/>
              </w:tabs>
              <w:spacing w:line="276" w:lineRule="auto"/>
              <w:jc w:val="both"/>
              <w:textAlignment w:val="baseline"/>
              <w:rPr>
                <w:color w:val="000000"/>
                <w:spacing w:val="4"/>
                <w:sz w:val="22"/>
                <w:szCs w:val="22"/>
              </w:rPr>
            </w:pPr>
            <w:r w:rsidRPr="00AE319E">
              <w:rPr>
                <w:color w:val="000000"/>
                <w:spacing w:val="4"/>
                <w:sz w:val="22"/>
                <w:szCs w:val="22"/>
                <w:lang w:eastAsia="he-IL" w:bidi="he-IL"/>
              </w:rPr>
              <w:t xml:space="preserve">Felek megállapodnak abban, hogy amennyiben </w:t>
            </w:r>
            <w:r w:rsidRPr="00AE319E">
              <w:rPr>
                <w:rFonts w:eastAsia="Times New Roman"/>
                <w:color w:val="000000"/>
                <w:spacing w:val="4"/>
                <w:sz w:val="22"/>
                <w:szCs w:val="22"/>
                <w:lang w:eastAsia="he-IL" w:bidi="he-IL"/>
              </w:rPr>
              <w:t>a</w:t>
            </w:r>
            <w:r w:rsidR="00427EA9">
              <w:rPr>
                <w:rFonts w:eastAsia="Times New Roman"/>
                <w:color w:val="000000"/>
                <w:spacing w:val="4"/>
                <w:sz w:val="22"/>
                <w:szCs w:val="22"/>
                <w:lang w:eastAsia="he-IL" w:bidi="he-IL"/>
              </w:rPr>
              <w:t xml:space="preserve"> </w:t>
            </w:r>
            <w:r w:rsidRPr="00AE319E">
              <w:rPr>
                <w:color w:val="000000"/>
                <w:spacing w:val="4"/>
                <w:sz w:val="22"/>
                <w:szCs w:val="22"/>
                <w:lang w:eastAsia="he-IL" w:bidi="he-IL"/>
              </w:rPr>
              <w:t xml:space="preserve">Használó a jelen szerződésben foglalt valamely </w:t>
            </w:r>
            <w:r w:rsidRPr="00AE319E">
              <w:rPr>
                <w:rFonts w:eastAsia="Times New Roman"/>
                <w:color w:val="000000"/>
                <w:spacing w:val="4"/>
                <w:sz w:val="22"/>
                <w:szCs w:val="22"/>
                <w:lang w:eastAsia="he-IL" w:bidi="he-IL"/>
              </w:rPr>
              <w:t xml:space="preserve">kötelezettségének </w:t>
            </w:r>
            <w:r w:rsidRPr="00AE319E">
              <w:rPr>
                <w:color w:val="000000"/>
                <w:spacing w:val="4"/>
                <w:sz w:val="22"/>
                <w:szCs w:val="22"/>
                <w:lang w:eastAsia="he-IL" w:bidi="he-IL"/>
              </w:rPr>
              <w:t xml:space="preserve">határidőben nem, vagy nem megfelelően tesz eleget, úgy a szerződésszegés minden napjára 5.000,- Ft késedelmi kötbért köteles fizetni </w:t>
            </w:r>
            <w:r w:rsidRPr="00AE319E">
              <w:rPr>
                <w:rFonts w:eastAsia="Times New Roman"/>
                <w:color w:val="000000"/>
                <w:spacing w:val="4"/>
                <w:sz w:val="22"/>
                <w:szCs w:val="22"/>
                <w:lang w:eastAsia="he-IL" w:bidi="he-IL"/>
              </w:rPr>
              <w:t>az Önkormányzatnak. Kötbérterhes szerződésszegésnek minősül különösen – de nem kizárólagosan – az Ingatlanok használatát és használhatóságát befolyásoló szerződésszegés</w:t>
            </w:r>
            <w:r w:rsidR="00436F9B">
              <w:rPr>
                <w:rFonts w:eastAsia="Times New Roman"/>
                <w:color w:val="000000"/>
                <w:spacing w:val="4"/>
                <w:sz w:val="22"/>
                <w:szCs w:val="22"/>
                <w:lang w:eastAsia="he-IL" w:bidi="he-IL"/>
              </w:rPr>
              <w:t xml:space="preserve">. </w:t>
            </w:r>
            <w:r w:rsidRPr="00AE319E">
              <w:rPr>
                <w:rFonts w:eastAsia="Times New Roman"/>
                <w:color w:val="000000"/>
                <w:spacing w:val="4"/>
                <w:sz w:val="22"/>
                <w:szCs w:val="22"/>
                <w:lang w:eastAsia="he-IL" w:bidi="he-IL"/>
              </w:rPr>
              <w:t xml:space="preserve"> Felek megállapodnak, hogy a jelen pont szerinti kötbérfizetési kötelezettséget Felek sem összegben, sem időben nem korlátozzák. </w:t>
            </w:r>
            <w:r w:rsidRPr="00AE319E">
              <w:rPr>
                <w:color w:val="000000"/>
                <w:spacing w:val="4"/>
                <w:sz w:val="22"/>
                <w:szCs w:val="22"/>
                <w:lang w:eastAsia="he-IL" w:bidi="he-IL"/>
              </w:rPr>
              <w:t>A kötbér a</w:t>
            </w:r>
            <w:r w:rsidRPr="00AE319E">
              <w:rPr>
                <w:rFonts w:eastAsia="Times New Roman"/>
                <w:color w:val="000000"/>
                <w:spacing w:val="4"/>
                <w:sz w:val="22"/>
                <w:szCs w:val="22"/>
                <w:lang w:eastAsia="he-IL" w:bidi="he-IL"/>
              </w:rPr>
              <w:t xml:space="preserve"> Használónak </w:t>
            </w:r>
            <w:r w:rsidRPr="00AE319E">
              <w:rPr>
                <w:color w:val="000000"/>
                <w:spacing w:val="4"/>
                <w:sz w:val="22"/>
                <w:szCs w:val="22"/>
                <w:lang w:eastAsia="he-IL" w:bidi="he-IL"/>
              </w:rPr>
              <w:t>felróható szerződésszegést követő napon válik esedékessé és azt a Használó a szerződésszegő magatartás megszüntetésének napjáig köteles megfizetni.</w:t>
            </w:r>
          </w:p>
          <w:p w14:paraId="123E1C05" w14:textId="77777777" w:rsidR="001752EF" w:rsidRPr="00AE319E" w:rsidRDefault="001752EF" w:rsidP="001752EF">
            <w:pPr>
              <w:widowControl/>
              <w:suppressAutoHyphens w:val="0"/>
              <w:spacing w:line="276" w:lineRule="auto"/>
              <w:jc w:val="both"/>
              <w:rPr>
                <w:sz w:val="22"/>
                <w:szCs w:val="22"/>
              </w:rPr>
            </w:pPr>
          </w:p>
          <w:p w14:paraId="73C593D3" w14:textId="77777777" w:rsidR="001752EF" w:rsidRPr="00AE319E" w:rsidRDefault="001752EF" w:rsidP="004D04DF">
            <w:pPr>
              <w:pStyle w:val="NormlWeb"/>
              <w:numPr>
                <w:ilvl w:val="0"/>
                <w:numId w:val="44"/>
              </w:numPr>
              <w:spacing w:line="276" w:lineRule="auto"/>
              <w:jc w:val="both"/>
              <w:rPr>
                <w:sz w:val="22"/>
                <w:szCs w:val="22"/>
              </w:rPr>
            </w:pPr>
            <w:r w:rsidRPr="00AE319E">
              <w:rPr>
                <w:sz w:val="22"/>
                <w:szCs w:val="22"/>
              </w:rPr>
              <w:t>A jelen szerződés bármilyen okból történő megszűnése esetén Használó elhelyezésre igényt nem tarthat, arról saját maga köteles gondoskodni. Használó köteles az Ingatlanokat haladéktalanul, rendeltetésszerű, használatra alkalmas á</w:t>
            </w:r>
            <w:r w:rsidR="00D32D6C">
              <w:rPr>
                <w:sz w:val="22"/>
                <w:szCs w:val="22"/>
              </w:rPr>
              <w:t xml:space="preserve">llapotban kitakarítva, </w:t>
            </w:r>
            <w:proofErr w:type="gramStart"/>
            <w:r w:rsidR="00D32D6C">
              <w:rPr>
                <w:sz w:val="22"/>
                <w:szCs w:val="22"/>
              </w:rPr>
              <w:t xml:space="preserve">kifestve </w:t>
            </w:r>
            <w:r w:rsidRPr="00AE319E">
              <w:rPr>
                <w:sz w:val="22"/>
                <w:szCs w:val="22"/>
              </w:rPr>
              <w:t xml:space="preserve"> az</w:t>
            </w:r>
            <w:proofErr w:type="gramEnd"/>
            <w:r w:rsidRPr="00AE319E">
              <w:rPr>
                <w:sz w:val="22"/>
                <w:szCs w:val="22"/>
              </w:rPr>
              <w:t xml:space="preserve"> Önkormányzat birtokába adni. A birtokbaadási kötelezettség Használót azzal egyidejűleg terheli, hogy az Önkormányzat felmondását vele közölték. </w:t>
            </w:r>
          </w:p>
          <w:p w14:paraId="7DC505B4" w14:textId="77777777" w:rsidR="001752EF" w:rsidRPr="00AE319E" w:rsidRDefault="001752EF" w:rsidP="001752EF">
            <w:pPr>
              <w:spacing w:line="276" w:lineRule="auto"/>
              <w:rPr>
                <w:sz w:val="22"/>
                <w:szCs w:val="22"/>
                <w:lang w:eastAsia="hu-HU"/>
              </w:rPr>
            </w:pPr>
          </w:p>
          <w:p w14:paraId="0A78B491" w14:textId="77777777" w:rsidR="001752EF" w:rsidRPr="00AE319E" w:rsidRDefault="001752EF" w:rsidP="004D04DF">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76" w:lineRule="auto"/>
              <w:jc w:val="both"/>
              <w:rPr>
                <w:kern w:val="28"/>
                <w:sz w:val="22"/>
                <w:szCs w:val="22"/>
              </w:rPr>
            </w:pPr>
            <w:r w:rsidRPr="00AE319E">
              <w:rPr>
                <w:kern w:val="28"/>
                <w:sz w:val="22"/>
                <w:szCs w:val="22"/>
              </w:rPr>
              <w:t xml:space="preserve">A jelen </w:t>
            </w:r>
            <w:r w:rsidR="003513FC">
              <w:rPr>
                <w:kern w:val="28"/>
                <w:sz w:val="22"/>
                <w:szCs w:val="22"/>
              </w:rPr>
              <w:t>Megállapodásban</w:t>
            </w:r>
            <w:r w:rsidRPr="00AE319E">
              <w:rPr>
                <w:kern w:val="28"/>
                <w:sz w:val="22"/>
                <w:szCs w:val="22"/>
              </w:rPr>
              <w:t xml:space="preserve"> nem szabályozott kérdésekben a Polgári Törvénykönyv, az Mötv. és a </w:t>
            </w:r>
            <w:proofErr w:type="spellStart"/>
            <w:r w:rsidRPr="00AE319E">
              <w:rPr>
                <w:kern w:val="28"/>
                <w:sz w:val="22"/>
                <w:szCs w:val="22"/>
              </w:rPr>
              <w:t>Taotv</w:t>
            </w:r>
            <w:proofErr w:type="spellEnd"/>
            <w:r w:rsidRPr="00AE319E">
              <w:rPr>
                <w:kern w:val="28"/>
                <w:sz w:val="22"/>
                <w:szCs w:val="22"/>
              </w:rPr>
              <w:t xml:space="preserve">., valamint annak végrehajtási rendeletei rendelkezései az irányadóak. </w:t>
            </w:r>
          </w:p>
          <w:p w14:paraId="53B3E0FD" w14:textId="77777777" w:rsidR="001752EF" w:rsidRPr="00AE319E" w:rsidRDefault="001752EF" w:rsidP="001752EF">
            <w:pPr>
              <w:tabs>
                <w:tab w:val="left" w:pos="10992"/>
                <w:tab w:val="left" w:pos="11908"/>
                <w:tab w:val="left" w:pos="12824"/>
                <w:tab w:val="left" w:pos="13740"/>
                <w:tab w:val="left" w:pos="14656"/>
              </w:tabs>
              <w:autoSpaceDE w:val="0"/>
              <w:autoSpaceDN w:val="0"/>
              <w:adjustRightInd w:val="0"/>
              <w:spacing w:line="276" w:lineRule="auto"/>
              <w:ind w:left="540" w:hanging="540"/>
              <w:jc w:val="both"/>
              <w:rPr>
                <w:kern w:val="28"/>
                <w:sz w:val="22"/>
                <w:szCs w:val="22"/>
              </w:rPr>
            </w:pPr>
          </w:p>
          <w:p w14:paraId="36CB1A3C" w14:textId="77777777" w:rsidR="001752EF" w:rsidRPr="00AE319E" w:rsidRDefault="001752EF" w:rsidP="004D04DF">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76" w:lineRule="auto"/>
              <w:jc w:val="both"/>
              <w:rPr>
                <w:kern w:val="28"/>
                <w:sz w:val="22"/>
                <w:szCs w:val="22"/>
              </w:rPr>
            </w:pPr>
            <w:r w:rsidRPr="00AE319E">
              <w:rPr>
                <w:kern w:val="28"/>
                <w:sz w:val="22"/>
                <w:szCs w:val="22"/>
              </w:rPr>
              <w:t>Az információs önrendelkezési jogról és az információszabadságról szóló 2011. év CXII. törvény (</w:t>
            </w:r>
            <w:proofErr w:type="spellStart"/>
            <w:r w:rsidRPr="00AE319E">
              <w:rPr>
                <w:kern w:val="28"/>
                <w:sz w:val="22"/>
                <w:szCs w:val="22"/>
              </w:rPr>
              <w:t>Infotv</w:t>
            </w:r>
            <w:proofErr w:type="spellEnd"/>
            <w:r w:rsidRPr="00AE319E">
              <w:rPr>
                <w:kern w:val="28"/>
                <w:sz w:val="22"/>
                <w:szCs w:val="22"/>
              </w:rPr>
              <w:t>.) alapján a Használó kifejezett hozzájárulását adja ahhoz, hogy Fót Város Önkormányzata nyilvánosságra hozza a jelen Megállapodásba</w:t>
            </w:r>
            <w:r w:rsidR="00327F33">
              <w:rPr>
                <w:kern w:val="28"/>
                <w:sz w:val="22"/>
                <w:szCs w:val="22"/>
              </w:rPr>
              <w:t>n</w:t>
            </w:r>
            <w:r w:rsidRPr="00AE319E">
              <w:rPr>
                <w:kern w:val="28"/>
                <w:sz w:val="22"/>
                <w:szCs w:val="22"/>
              </w:rPr>
              <w:t xml:space="preserve"> foglalt adatokat (név, székhely, adószám, a szerződés tárgya és értéke). Használó a jelen </w:t>
            </w:r>
            <w:r w:rsidR="003513FC" w:rsidRPr="003513FC">
              <w:rPr>
                <w:kern w:val="28"/>
                <w:sz w:val="22"/>
                <w:szCs w:val="22"/>
              </w:rPr>
              <w:t>Megállapodás</w:t>
            </w:r>
            <w:r w:rsidRPr="003513FC">
              <w:rPr>
                <w:kern w:val="28"/>
                <w:sz w:val="22"/>
                <w:szCs w:val="22"/>
              </w:rPr>
              <w:t xml:space="preserve"> aláírásával</w:t>
            </w:r>
            <w:r w:rsidRPr="00AE319E">
              <w:rPr>
                <w:kern w:val="28"/>
                <w:sz w:val="22"/>
                <w:szCs w:val="22"/>
              </w:rPr>
              <w:t xml:space="preserve"> kifejezetten tudomásul veszi, hogy jelen </w:t>
            </w:r>
            <w:r w:rsidR="003513FC">
              <w:rPr>
                <w:kern w:val="28"/>
                <w:sz w:val="22"/>
                <w:szCs w:val="22"/>
              </w:rPr>
              <w:t>Megállapodásban</w:t>
            </w:r>
            <w:r w:rsidRPr="00AE319E">
              <w:rPr>
                <w:kern w:val="28"/>
                <w:sz w:val="22"/>
                <w:szCs w:val="22"/>
              </w:rPr>
              <w:t xml:space="preserve"> foglalt adatok csak az </w:t>
            </w:r>
            <w:proofErr w:type="spellStart"/>
            <w:r w:rsidRPr="00AE319E">
              <w:rPr>
                <w:kern w:val="28"/>
                <w:sz w:val="22"/>
                <w:szCs w:val="22"/>
              </w:rPr>
              <w:t>Infotv</w:t>
            </w:r>
            <w:proofErr w:type="spellEnd"/>
            <w:r w:rsidRPr="00AE319E">
              <w:rPr>
                <w:kern w:val="28"/>
                <w:sz w:val="22"/>
                <w:szCs w:val="22"/>
              </w:rPr>
              <w:t xml:space="preserve">. rendelkezései szerint tekinthetőek üzleti titoknak, bizalmas adatnak. </w:t>
            </w:r>
          </w:p>
          <w:p w14:paraId="28BA3ED9" w14:textId="77777777" w:rsidR="001752EF" w:rsidRPr="00AE319E" w:rsidRDefault="001752EF" w:rsidP="001752EF">
            <w:pPr>
              <w:tabs>
                <w:tab w:val="left" w:pos="10992"/>
                <w:tab w:val="left" w:pos="11908"/>
                <w:tab w:val="left" w:pos="12824"/>
                <w:tab w:val="left" w:pos="13740"/>
                <w:tab w:val="left" w:pos="14656"/>
              </w:tabs>
              <w:autoSpaceDE w:val="0"/>
              <w:autoSpaceDN w:val="0"/>
              <w:adjustRightInd w:val="0"/>
              <w:spacing w:line="276" w:lineRule="auto"/>
              <w:ind w:left="540" w:hanging="540"/>
              <w:jc w:val="both"/>
              <w:rPr>
                <w:kern w:val="28"/>
                <w:sz w:val="22"/>
                <w:szCs w:val="22"/>
              </w:rPr>
            </w:pPr>
          </w:p>
          <w:p w14:paraId="0C09D683" w14:textId="77777777" w:rsidR="001752EF" w:rsidRPr="00AE319E" w:rsidRDefault="00327F33" w:rsidP="004D04DF">
            <w:pPr>
              <w:widowControl/>
              <w:numPr>
                <w:ilvl w:val="0"/>
                <w:numId w:val="44"/>
              </w:numPr>
              <w:suppressAutoHyphens w:val="0"/>
              <w:spacing w:line="276" w:lineRule="auto"/>
              <w:jc w:val="both"/>
              <w:rPr>
                <w:sz w:val="22"/>
                <w:szCs w:val="22"/>
              </w:rPr>
            </w:pPr>
            <w:r>
              <w:rPr>
                <w:sz w:val="22"/>
                <w:szCs w:val="22"/>
              </w:rPr>
              <w:t>F</w:t>
            </w:r>
            <w:r w:rsidR="001752EF" w:rsidRPr="00AE319E">
              <w:rPr>
                <w:sz w:val="22"/>
                <w:szCs w:val="22"/>
              </w:rPr>
              <w:t>elek egyezően rögzítik, hogy a birtokbaadás az Ingatlanok esetében már korábban megtörtént, így a jelen Megállapodáshoz kapcsolódóan külön átadás-átvételi jegyzőkönyv, birtokátruházási dokumentum nem készül.</w:t>
            </w:r>
          </w:p>
          <w:p w14:paraId="70772499" w14:textId="77777777" w:rsidR="001752EF" w:rsidRPr="00AE319E" w:rsidRDefault="001752EF" w:rsidP="001752EF">
            <w:pPr>
              <w:pStyle w:val="Listaszerbekezds"/>
              <w:spacing w:line="276" w:lineRule="auto"/>
              <w:rPr>
                <w:sz w:val="22"/>
                <w:szCs w:val="22"/>
              </w:rPr>
            </w:pPr>
          </w:p>
          <w:p w14:paraId="25C3E696" w14:textId="77777777" w:rsidR="001752EF" w:rsidRPr="00AE319E" w:rsidRDefault="001752EF" w:rsidP="001752EF">
            <w:pPr>
              <w:pStyle w:val="Listaszerbekezds"/>
              <w:widowControl/>
              <w:numPr>
                <w:ilvl w:val="0"/>
                <w:numId w:val="24"/>
              </w:numPr>
              <w:suppressAutoHyphens w:val="0"/>
              <w:spacing w:line="276" w:lineRule="auto"/>
              <w:jc w:val="both"/>
              <w:rPr>
                <w:b/>
                <w:sz w:val="22"/>
                <w:szCs w:val="22"/>
              </w:rPr>
            </w:pPr>
            <w:r w:rsidRPr="00AE319E">
              <w:rPr>
                <w:b/>
                <w:sz w:val="22"/>
                <w:szCs w:val="22"/>
              </w:rPr>
              <w:t>Egyéb rendelkezések</w:t>
            </w:r>
          </w:p>
          <w:p w14:paraId="6771DCA2" w14:textId="77777777" w:rsidR="001752EF" w:rsidRPr="00AE319E" w:rsidRDefault="001752EF" w:rsidP="001752EF">
            <w:pPr>
              <w:pStyle w:val="Listaszerbekezds"/>
              <w:widowControl/>
              <w:suppressAutoHyphens w:val="0"/>
              <w:spacing w:line="276" w:lineRule="auto"/>
              <w:ind w:left="1080"/>
              <w:jc w:val="both"/>
              <w:rPr>
                <w:b/>
                <w:sz w:val="22"/>
                <w:szCs w:val="22"/>
              </w:rPr>
            </w:pPr>
          </w:p>
          <w:p w14:paraId="162A3262" w14:textId="77777777" w:rsidR="001752EF" w:rsidRPr="00AE319E" w:rsidRDefault="001752EF" w:rsidP="001752EF">
            <w:pPr>
              <w:numPr>
                <w:ilvl w:val="0"/>
                <w:numId w:val="6"/>
              </w:numPr>
              <w:tabs>
                <w:tab w:val="left" w:pos="720"/>
              </w:tabs>
              <w:spacing w:line="276" w:lineRule="auto"/>
              <w:jc w:val="both"/>
              <w:textAlignment w:val="baseline"/>
              <w:rPr>
                <w:rFonts w:eastAsia="Times New Roman"/>
                <w:color w:val="000000"/>
                <w:spacing w:val="4"/>
                <w:sz w:val="22"/>
                <w:szCs w:val="22"/>
              </w:rPr>
            </w:pPr>
            <w:r w:rsidRPr="00AE319E">
              <w:rPr>
                <w:color w:val="000000"/>
                <w:spacing w:val="4"/>
                <w:sz w:val="22"/>
                <w:szCs w:val="22"/>
              </w:rPr>
              <w:t xml:space="preserve">Az Ingatlanok </w:t>
            </w:r>
            <w:r w:rsidRPr="00AE319E">
              <w:rPr>
                <w:spacing w:val="4"/>
                <w:sz w:val="22"/>
                <w:szCs w:val="22"/>
              </w:rPr>
              <w:t xml:space="preserve">elpusztulásával/megsemmisülésével </w:t>
            </w:r>
            <w:r w:rsidRPr="00AE319E">
              <w:rPr>
                <w:color w:val="000000"/>
                <w:spacing w:val="4"/>
                <w:sz w:val="22"/>
                <w:szCs w:val="22"/>
              </w:rPr>
              <w:t xml:space="preserve">Felek jelen megállapodása megszűnik. Ebben az esetben az Önkormányzat nem köteles </w:t>
            </w:r>
            <w:r w:rsidRPr="00AE319E">
              <w:rPr>
                <w:rFonts w:eastAsia="Times New Roman"/>
                <w:color w:val="000000"/>
                <w:spacing w:val="4"/>
                <w:sz w:val="22"/>
                <w:szCs w:val="22"/>
              </w:rPr>
              <w:t xml:space="preserve">az Használónak </w:t>
            </w:r>
            <w:r w:rsidRPr="00AE319E">
              <w:rPr>
                <w:color w:val="000000"/>
                <w:spacing w:val="4"/>
                <w:sz w:val="22"/>
                <w:szCs w:val="22"/>
              </w:rPr>
              <w:t xml:space="preserve">másik Ingatlant biztosítani. Amennyiben nem valamennyi Ingatlan pusztul el/semmisül meg, a megmaradó Ingatlanok vonatkozásában a jelen </w:t>
            </w:r>
            <w:r w:rsidR="003513FC" w:rsidRPr="003513FC">
              <w:rPr>
                <w:color w:val="000000"/>
                <w:spacing w:val="4"/>
                <w:sz w:val="22"/>
                <w:szCs w:val="22"/>
              </w:rPr>
              <w:t>Megállapodás</w:t>
            </w:r>
            <w:r w:rsidRPr="003513FC">
              <w:rPr>
                <w:color w:val="000000"/>
                <w:spacing w:val="4"/>
                <w:sz w:val="22"/>
                <w:szCs w:val="22"/>
              </w:rPr>
              <w:t xml:space="preserve"> továbbra</w:t>
            </w:r>
            <w:r w:rsidRPr="00AE319E">
              <w:rPr>
                <w:color w:val="000000"/>
                <w:spacing w:val="4"/>
                <w:sz w:val="22"/>
                <w:szCs w:val="22"/>
              </w:rPr>
              <w:t xml:space="preserve"> is hatályban marad. </w:t>
            </w:r>
          </w:p>
          <w:p w14:paraId="6BDB92EB" w14:textId="77777777" w:rsidR="001752EF" w:rsidRPr="00AE319E" w:rsidRDefault="001752EF" w:rsidP="001752EF">
            <w:pPr>
              <w:tabs>
                <w:tab w:val="left" w:pos="3600"/>
              </w:tabs>
              <w:spacing w:line="276" w:lineRule="auto"/>
              <w:jc w:val="both"/>
              <w:textAlignment w:val="baseline"/>
              <w:rPr>
                <w:color w:val="000000"/>
                <w:spacing w:val="4"/>
                <w:sz w:val="22"/>
                <w:szCs w:val="22"/>
              </w:rPr>
            </w:pPr>
          </w:p>
          <w:p w14:paraId="61A03FD9" w14:textId="77777777" w:rsidR="001752EF" w:rsidRPr="00AE319E" w:rsidRDefault="001752EF" w:rsidP="001752EF">
            <w:pPr>
              <w:pStyle w:val="Listaszerbekezds"/>
              <w:numPr>
                <w:ilvl w:val="0"/>
                <w:numId w:val="6"/>
              </w:numPr>
              <w:spacing w:line="276" w:lineRule="auto"/>
              <w:jc w:val="both"/>
              <w:rPr>
                <w:color w:val="000000"/>
                <w:spacing w:val="4"/>
                <w:sz w:val="22"/>
                <w:szCs w:val="22"/>
              </w:rPr>
            </w:pPr>
            <w:r w:rsidRPr="00AE319E">
              <w:rPr>
                <w:color w:val="000000"/>
                <w:spacing w:val="4"/>
                <w:sz w:val="22"/>
                <w:szCs w:val="22"/>
              </w:rPr>
              <w:t>A jogviszony megszűnése esetén a Felek egymással kötelesek elszámolni együttműködésükből eredő kötelez</w:t>
            </w:r>
            <w:r w:rsidR="00327F33">
              <w:rPr>
                <w:color w:val="000000"/>
                <w:spacing w:val="4"/>
                <w:sz w:val="22"/>
                <w:szCs w:val="22"/>
              </w:rPr>
              <w:t>ettségek tekintetében. A jelen M</w:t>
            </w:r>
            <w:r w:rsidRPr="00AE319E">
              <w:rPr>
                <w:color w:val="000000"/>
                <w:spacing w:val="4"/>
                <w:sz w:val="22"/>
                <w:szCs w:val="22"/>
              </w:rPr>
              <w:t>egállapodás megszűnése az Önkormányzato</w:t>
            </w:r>
            <w:r w:rsidRPr="00AE319E">
              <w:rPr>
                <w:rFonts w:eastAsia="Times New Roman"/>
                <w:color w:val="000000"/>
                <w:spacing w:val="4"/>
                <w:sz w:val="22"/>
                <w:szCs w:val="22"/>
              </w:rPr>
              <w:t xml:space="preserve">t </w:t>
            </w:r>
            <w:r w:rsidRPr="00AE319E">
              <w:rPr>
                <w:color w:val="000000"/>
                <w:spacing w:val="4"/>
                <w:sz w:val="22"/>
                <w:szCs w:val="22"/>
              </w:rPr>
              <w:t>nem gátolja esetleges követelései behajtására vonatkozó jogainak érvényesítésében, illetve</w:t>
            </w:r>
            <w:r w:rsidRPr="00AE319E">
              <w:rPr>
                <w:rFonts w:eastAsia="Times New Roman"/>
                <w:color w:val="000000"/>
                <w:spacing w:val="4"/>
                <w:sz w:val="22"/>
                <w:szCs w:val="22"/>
              </w:rPr>
              <w:t xml:space="preserve"> azon </w:t>
            </w:r>
            <w:r w:rsidRPr="00AE319E">
              <w:rPr>
                <w:color w:val="000000"/>
                <w:spacing w:val="4"/>
                <w:sz w:val="22"/>
                <w:szCs w:val="22"/>
              </w:rPr>
              <w:t>jogának gyakorlásában, hogy az esetlegesen felmerült kártérítési igényét érvényesítse.</w:t>
            </w:r>
          </w:p>
          <w:p w14:paraId="5BBE590C" w14:textId="77777777" w:rsidR="001752EF" w:rsidRPr="00AE319E" w:rsidRDefault="001752EF" w:rsidP="001752EF">
            <w:pPr>
              <w:pStyle w:val="Listaszerbekezds"/>
              <w:spacing w:line="276" w:lineRule="auto"/>
              <w:jc w:val="both"/>
              <w:rPr>
                <w:color w:val="000000"/>
                <w:spacing w:val="4"/>
                <w:sz w:val="22"/>
                <w:szCs w:val="22"/>
              </w:rPr>
            </w:pPr>
          </w:p>
          <w:p w14:paraId="306B0CCF" w14:textId="77777777" w:rsidR="001752EF" w:rsidRPr="00AE319E" w:rsidRDefault="001752EF" w:rsidP="001752EF">
            <w:pPr>
              <w:numPr>
                <w:ilvl w:val="0"/>
                <w:numId w:val="6"/>
              </w:numPr>
              <w:tabs>
                <w:tab w:val="left" w:pos="720"/>
              </w:tabs>
              <w:spacing w:line="276" w:lineRule="auto"/>
              <w:jc w:val="both"/>
              <w:textAlignment w:val="baseline"/>
              <w:rPr>
                <w:color w:val="000000"/>
                <w:spacing w:val="4"/>
                <w:sz w:val="22"/>
                <w:szCs w:val="22"/>
              </w:rPr>
            </w:pPr>
            <w:r w:rsidRPr="00AE319E">
              <w:rPr>
                <w:color w:val="000000"/>
                <w:spacing w:val="4"/>
                <w:sz w:val="22"/>
                <w:szCs w:val="22"/>
              </w:rPr>
              <w:t>A Használó kifejezetten elismeri, hogy őt terheli a hasznosítási cél neki felróható meghiúsulásából, illetve kötelezettségei nem, vagy nem megfelelő teljesítéséből eredő valamennyi kár</w:t>
            </w:r>
            <w:r w:rsidRPr="00AE319E">
              <w:rPr>
                <w:rFonts w:eastAsia="Times New Roman"/>
                <w:color w:val="000000"/>
                <w:spacing w:val="4"/>
                <w:sz w:val="22"/>
                <w:szCs w:val="22"/>
              </w:rPr>
              <w:t>, beleértve a Használó, illetve az</w:t>
            </w:r>
            <w:r w:rsidRPr="00AE319E">
              <w:rPr>
                <w:color w:val="000000"/>
                <w:spacing w:val="4"/>
                <w:sz w:val="22"/>
                <w:szCs w:val="22"/>
              </w:rPr>
              <w:t xml:space="preserve"> Önkormányzat által igénybe vett támogatás visszafizetését, amennyiben az a szerződésszegéssel összefüggésben szükségessé válik.</w:t>
            </w:r>
          </w:p>
          <w:p w14:paraId="15D726CF" w14:textId="77777777" w:rsidR="001752EF" w:rsidRPr="00AE319E" w:rsidRDefault="001752EF" w:rsidP="001752EF">
            <w:pPr>
              <w:pStyle w:val="Listaszerbekezds"/>
              <w:spacing w:line="276" w:lineRule="auto"/>
              <w:rPr>
                <w:color w:val="000000"/>
                <w:spacing w:val="4"/>
                <w:sz w:val="22"/>
                <w:szCs w:val="22"/>
              </w:rPr>
            </w:pPr>
          </w:p>
          <w:p w14:paraId="79F8A338" w14:textId="77777777" w:rsidR="001752EF" w:rsidRPr="00AE319E" w:rsidRDefault="001752EF" w:rsidP="001752EF">
            <w:pPr>
              <w:pStyle w:val="Listaszerbekezds"/>
              <w:widowControl/>
              <w:numPr>
                <w:ilvl w:val="0"/>
                <w:numId w:val="24"/>
              </w:numPr>
              <w:suppressAutoHyphens w:val="0"/>
              <w:spacing w:line="276" w:lineRule="auto"/>
              <w:jc w:val="both"/>
              <w:rPr>
                <w:b/>
                <w:sz w:val="22"/>
                <w:szCs w:val="22"/>
              </w:rPr>
            </w:pPr>
            <w:r w:rsidRPr="00AE319E">
              <w:rPr>
                <w:b/>
                <w:sz w:val="22"/>
                <w:szCs w:val="22"/>
              </w:rPr>
              <w:t>Kapcsolattartás</w:t>
            </w:r>
          </w:p>
          <w:p w14:paraId="529A9B3F" w14:textId="77777777" w:rsidR="001752EF" w:rsidRPr="00AE319E" w:rsidRDefault="001752EF" w:rsidP="001752EF">
            <w:pPr>
              <w:pStyle w:val="Listaszerbekezds"/>
              <w:spacing w:line="276" w:lineRule="auto"/>
              <w:jc w:val="both"/>
              <w:rPr>
                <w:sz w:val="22"/>
                <w:szCs w:val="22"/>
              </w:rPr>
            </w:pPr>
          </w:p>
          <w:p w14:paraId="10429C20" w14:textId="77777777" w:rsidR="001752EF" w:rsidRPr="00AE319E" w:rsidRDefault="00327F33" w:rsidP="001752EF">
            <w:pPr>
              <w:numPr>
                <w:ilvl w:val="0"/>
                <w:numId w:val="5"/>
              </w:numPr>
              <w:tabs>
                <w:tab w:val="left" w:pos="720"/>
              </w:tabs>
              <w:spacing w:line="276" w:lineRule="auto"/>
              <w:jc w:val="both"/>
              <w:textAlignment w:val="baseline"/>
              <w:rPr>
                <w:color w:val="000000"/>
                <w:spacing w:val="4"/>
                <w:sz w:val="22"/>
                <w:szCs w:val="22"/>
              </w:rPr>
            </w:pPr>
            <w:r>
              <w:rPr>
                <w:color w:val="000000"/>
                <w:spacing w:val="4"/>
                <w:sz w:val="22"/>
                <w:szCs w:val="22"/>
              </w:rPr>
              <w:t>A M</w:t>
            </w:r>
            <w:r w:rsidR="001752EF" w:rsidRPr="00AE319E">
              <w:rPr>
                <w:color w:val="000000"/>
                <w:spacing w:val="4"/>
                <w:sz w:val="22"/>
                <w:szCs w:val="22"/>
              </w:rPr>
              <w:t>egállapodás teljesítésével kapcsolatos ügyintézésre és kapcsolattartásra a Felek által felhatalmazott személyek:</w:t>
            </w:r>
          </w:p>
          <w:p w14:paraId="666C421A" w14:textId="77777777" w:rsidR="001752EF" w:rsidRPr="00AE319E" w:rsidRDefault="001752EF" w:rsidP="001752EF">
            <w:pPr>
              <w:tabs>
                <w:tab w:val="left" w:pos="936"/>
              </w:tabs>
              <w:spacing w:line="276" w:lineRule="auto"/>
              <w:ind w:left="720"/>
              <w:jc w:val="both"/>
              <w:rPr>
                <w:color w:val="000000"/>
                <w:spacing w:val="4"/>
                <w:sz w:val="22"/>
                <w:szCs w:val="22"/>
              </w:rPr>
            </w:pPr>
          </w:p>
          <w:p w14:paraId="6230CE6A" w14:textId="77777777" w:rsidR="001752EF" w:rsidRPr="00AE319E" w:rsidRDefault="001752EF" w:rsidP="001752EF">
            <w:pPr>
              <w:tabs>
                <w:tab w:val="left" w:pos="936"/>
              </w:tabs>
              <w:spacing w:line="276" w:lineRule="auto"/>
              <w:ind w:left="720"/>
              <w:jc w:val="both"/>
              <w:rPr>
                <w:color w:val="000000"/>
                <w:spacing w:val="4"/>
                <w:sz w:val="22"/>
                <w:szCs w:val="22"/>
              </w:rPr>
            </w:pPr>
            <w:r w:rsidRPr="00AE319E">
              <w:rPr>
                <w:color w:val="000000"/>
                <w:spacing w:val="4"/>
                <w:sz w:val="22"/>
                <w:szCs w:val="22"/>
              </w:rPr>
              <w:t xml:space="preserve">Önkormányzat részéről: </w:t>
            </w:r>
          </w:p>
          <w:p w14:paraId="056B92BA" w14:textId="77777777" w:rsidR="001752EF" w:rsidRPr="00AE319E" w:rsidRDefault="001752EF" w:rsidP="001752EF">
            <w:pPr>
              <w:tabs>
                <w:tab w:val="left" w:pos="936"/>
              </w:tabs>
              <w:spacing w:line="276" w:lineRule="auto"/>
              <w:ind w:left="720"/>
              <w:jc w:val="both"/>
              <w:rPr>
                <w:color w:val="000000"/>
                <w:spacing w:val="4"/>
                <w:sz w:val="22"/>
                <w:szCs w:val="22"/>
              </w:rPr>
            </w:pPr>
            <w:r w:rsidRPr="00AE319E">
              <w:rPr>
                <w:color w:val="000000"/>
                <w:spacing w:val="4"/>
                <w:sz w:val="22"/>
                <w:szCs w:val="22"/>
              </w:rPr>
              <w:t xml:space="preserve">Név: </w:t>
            </w:r>
            <w:r w:rsidR="003513FC">
              <w:rPr>
                <w:color w:val="000000"/>
                <w:spacing w:val="4"/>
                <w:sz w:val="22"/>
                <w:szCs w:val="22"/>
              </w:rPr>
              <w:t>Vargáné Bolyós Ildikó</w:t>
            </w:r>
          </w:p>
          <w:p w14:paraId="0AE8915C" w14:textId="77777777" w:rsidR="001752EF" w:rsidRPr="00AE319E" w:rsidRDefault="001752EF" w:rsidP="001752EF">
            <w:pPr>
              <w:tabs>
                <w:tab w:val="left" w:pos="936"/>
              </w:tabs>
              <w:spacing w:line="276" w:lineRule="auto"/>
              <w:ind w:left="720"/>
              <w:jc w:val="both"/>
              <w:rPr>
                <w:color w:val="000000"/>
                <w:spacing w:val="4"/>
                <w:sz w:val="22"/>
                <w:szCs w:val="22"/>
              </w:rPr>
            </w:pPr>
            <w:r w:rsidRPr="00AE319E">
              <w:rPr>
                <w:color w:val="000000"/>
                <w:spacing w:val="4"/>
                <w:sz w:val="22"/>
                <w:szCs w:val="22"/>
              </w:rPr>
              <w:t>Beosztás:</w:t>
            </w:r>
            <w:r w:rsidR="003513FC">
              <w:rPr>
                <w:color w:val="000000"/>
                <w:spacing w:val="4"/>
                <w:sz w:val="22"/>
                <w:szCs w:val="22"/>
              </w:rPr>
              <w:t xml:space="preserve"> városüzemeltetési osztályvezető</w:t>
            </w:r>
          </w:p>
          <w:p w14:paraId="171D3B35" w14:textId="77777777" w:rsidR="001752EF" w:rsidRPr="00AE319E" w:rsidRDefault="001752EF" w:rsidP="001752EF">
            <w:pPr>
              <w:tabs>
                <w:tab w:val="left" w:pos="936"/>
              </w:tabs>
              <w:spacing w:line="276" w:lineRule="auto"/>
              <w:ind w:left="720"/>
              <w:jc w:val="both"/>
              <w:rPr>
                <w:color w:val="000000"/>
                <w:spacing w:val="4"/>
                <w:sz w:val="22"/>
                <w:szCs w:val="22"/>
              </w:rPr>
            </w:pPr>
            <w:r w:rsidRPr="00AE319E">
              <w:rPr>
                <w:color w:val="000000"/>
                <w:spacing w:val="4"/>
                <w:sz w:val="22"/>
                <w:szCs w:val="22"/>
              </w:rPr>
              <w:t xml:space="preserve">Telefon: </w:t>
            </w:r>
            <w:r w:rsidR="003513FC">
              <w:rPr>
                <w:color w:val="000000"/>
                <w:spacing w:val="4"/>
                <w:sz w:val="22"/>
                <w:szCs w:val="22"/>
              </w:rPr>
              <w:t>06-70-642 7412</w:t>
            </w:r>
          </w:p>
          <w:p w14:paraId="5775305A" w14:textId="77777777" w:rsidR="001752EF" w:rsidRPr="00AE319E" w:rsidRDefault="001752EF" w:rsidP="001752EF">
            <w:pPr>
              <w:tabs>
                <w:tab w:val="left" w:pos="936"/>
              </w:tabs>
              <w:spacing w:line="276" w:lineRule="auto"/>
              <w:ind w:left="720"/>
              <w:jc w:val="both"/>
              <w:rPr>
                <w:color w:val="000000"/>
                <w:spacing w:val="4"/>
                <w:sz w:val="22"/>
                <w:szCs w:val="22"/>
              </w:rPr>
            </w:pPr>
            <w:r w:rsidRPr="00AE319E">
              <w:rPr>
                <w:color w:val="000000"/>
                <w:spacing w:val="4"/>
                <w:sz w:val="22"/>
                <w:szCs w:val="22"/>
              </w:rPr>
              <w:t xml:space="preserve">E-mail: </w:t>
            </w:r>
            <w:r w:rsidR="003513FC">
              <w:rPr>
                <w:color w:val="000000"/>
                <w:spacing w:val="4"/>
                <w:sz w:val="22"/>
                <w:szCs w:val="22"/>
              </w:rPr>
              <w:t>vargane.ildiko@fot.hu</w:t>
            </w:r>
          </w:p>
          <w:p w14:paraId="45CCCD34" w14:textId="77777777" w:rsidR="001752EF" w:rsidRPr="00AE319E" w:rsidRDefault="001752EF" w:rsidP="001752EF">
            <w:pPr>
              <w:tabs>
                <w:tab w:val="left" w:pos="936"/>
              </w:tabs>
              <w:spacing w:line="276" w:lineRule="auto"/>
              <w:ind w:left="720"/>
              <w:jc w:val="both"/>
              <w:rPr>
                <w:color w:val="000000"/>
                <w:spacing w:val="4"/>
                <w:sz w:val="22"/>
                <w:szCs w:val="22"/>
              </w:rPr>
            </w:pPr>
          </w:p>
          <w:p w14:paraId="5CE91BEE" w14:textId="77777777" w:rsidR="001752EF" w:rsidRPr="00AE319E" w:rsidRDefault="001752EF" w:rsidP="001752EF">
            <w:pPr>
              <w:tabs>
                <w:tab w:val="left" w:pos="936"/>
              </w:tabs>
              <w:spacing w:line="276" w:lineRule="auto"/>
              <w:ind w:left="720"/>
              <w:jc w:val="both"/>
              <w:rPr>
                <w:color w:val="000000"/>
                <w:spacing w:val="4"/>
                <w:sz w:val="22"/>
                <w:szCs w:val="22"/>
              </w:rPr>
            </w:pPr>
            <w:r w:rsidRPr="00AE319E">
              <w:rPr>
                <w:color w:val="000000"/>
                <w:spacing w:val="4"/>
                <w:sz w:val="22"/>
                <w:szCs w:val="22"/>
              </w:rPr>
              <w:t xml:space="preserve">FSE részéről: </w:t>
            </w:r>
          </w:p>
          <w:p w14:paraId="75E163B5" w14:textId="77777777" w:rsidR="001752EF" w:rsidRPr="00AE319E" w:rsidRDefault="001752EF" w:rsidP="001752EF">
            <w:pPr>
              <w:tabs>
                <w:tab w:val="left" w:pos="936"/>
              </w:tabs>
              <w:spacing w:line="276" w:lineRule="auto"/>
              <w:ind w:left="720"/>
              <w:jc w:val="both"/>
              <w:rPr>
                <w:spacing w:val="4"/>
                <w:sz w:val="22"/>
                <w:szCs w:val="22"/>
              </w:rPr>
            </w:pPr>
            <w:r w:rsidRPr="00AE319E">
              <w:rPr>
                <w:color w:val="000000"/>
                <w:spacing w:val="4"/>
                <w:sz w:val="22"/>
                <w:szCs w:val="22"/>
              </w:rPr>
              <w:t xml:space="preserve">Név: </w:t>
            </w:r>
            <w:r w:rsidRPr="00AE319E">
              <w:rPr>
                <w:spacing w:val="4"/>
                <w:sz w:val="22"/>
                <w:szCs w:val="22"/>
              </w:rPr>
              <w:t>Kapitány Zoltán</w:t>
            </w:r>
          </w:p>
          <w:p w14:paraId="62BB0652" w14:textId="77777777" w:rsidR="001752EF" w:rsidRPr="00AE319E" w:rsidRDefault="001752EF" w:rsidP="001752EF">
            <w:pPr>
              <w:tabs>
                <w:tab w:val="left" w:pos="936"/>
              </w:tabs>
              <w:spacing w:line="276" w:lineRule="auto"/>
              <w:ind w:left="720"/>
              <w:jc w:val="both"/>
              <w:rPr>
                <w:spacing w:val="4"/>
                <w:sz w:val="22"/>
                <w:szCs w:val="22"/>
              </w:rPr>
            </w:pPr>
            <w:r w:rsidRPr="00AE319E">
              <w:rPr>
                <w:spacing w:val="4"/>
                <w:sz w:val="22"/>
                <w:szCs w:val="22"/>
              </w:rPr>
              <w:t xml:space="preserve">Beosztás: </w:t>
            </w:r>
            <w:r w:rsidR="00327F33">
              <w:rPr>
                <w:spacing w:val="4"/>
                <w:sz w:val="22"/>
                <w:szCs w:val="22"/>
              </w:rPr>
              <w:t>e</w:t>
            </w:r>
            <w:r w:rsidRPr="00AE319E">
              <w:rPr>
                <w:spacing w:val="4"/>
                <w:sz w:val="22"/>
                <w:szCs w:val="22"/>
              </w:rPr>
              <w:t>lnök</w:t>
            </w:r>
          </w:p>
          <w:p w14:paraId="3BEE6376" w14:textId="77777777" w:rsidR="001752EF" w:rsidRPr="00AE319E" w:rsidRDefault="001752EF" w:rsidP="001752EF">
            <w:pPr>
              <w:tabs>
                <w:tab w:val="left" w:pos="936"/>
              </w:tabs>
              <w:spacing w:line="276" w:lineRule="auto"/>
              <w:ind w:left="720"/>
              <w:jc w:val="both"/>
              <w:rPr>
                <w:spacing w:val="4"/>
                <w:sz w:val="22"/>
                <w:szCs w:val="22"/>
              </w:rPr>
            </w:pPr>
            <w:r w:rsidRPr="00AE319E">
              <w:rPr>
                <w:spacing w:val="4"/>
                <w:sz w:val="22"/>
                <w:szCs w:val="22"/>
              </w:rPr>
              <w:t>Telefon: 06-20-9320655</w:t>
            </w:r>
          </w:p>
          <w:p w14:paraId="436A8061" w14:textId="77777777" w:rsidR="001752EF" w:rsidRPr="00AE319E" w:rsidRDefault="001752EF" w:rsidP="001752EF">
            <w:pPr>
              <w:tabs>
                <w:tab w:val="left" w:pos="936"/>
              </w:tabs>
              <w:spacing w:line="276" w:lineRule="auto"/>
              <w:ind w:left="720"/>
              <w:jc w:val="both"/>
              <w:rPr>
                <w:spacing w:val="4"/>
                <w:sz w:val="22"/>
                <w:szCs w:val="22"/>
              </w:rPr>
            </w:pPr>
            <w:r w:rsidRPr="00AE319E">
              <w:rPr>
                <w:spacing w:val="4"/>
                <w:sz w:val="22"/>
                <w:szCs w:val="22"/>
              </w:rPr>
              <w:t>E-mail: kapitanyff@gmail.com</w:t>
            </w:r>
          </w:p>
          <w:p w14:paraId="67CBF342" w14:textId="77777777" w:rsidR="001752EF" w:rsidRPr="00AE319E" w:rsidRDefault="001752EF" w:rsidP="001752EF">
            <w:pPr>
              <w:pStyle w:val="WW-Szvegtrzsbehzssal2"/>
              <w:spacing w:line="276" w:lineRule="auto"/>
              <w:ind w:left="0"/>
              <w:textAlignment w:val="baseline"/>
              <w:rPr>
                <w:rFonts w:ascii="Times New Roman" w:hAnsi="Times New Roman" w:cs="Times New Roman"/>
                <w:color w:val="000000"/>
                <w:spacing w:val="4"/>
                <w:sz w:val="22"/>
                <w:szCs w:val="22"/>
              </w:rPr>
            </w:pPr>
          </w:p>
          <w:p w14:paraId="16402C02" w14:textId="77777777" w:rsidR="001752EF" w:rsidRPr="00AE319E" w:rsidRDefault="001752EF" w:rsidP="001752EF">
            <w:pPr>
              <w:numPr>
                <w:ilvl w:val="0"/>
                <w:numId w:val="5"/>
              </w:numPr>
              <w:tabs>
                <w:tab w:val="left" w:pos="755"/>
              </w:tabs>
              <w:spacing w:line="276" w:lineRule="auto"/>
              <w:jc w:val="both"/>
              <w:textAlignment w:val="baseline"/>
              <w:rPr>
                <w:color w:val="000000"/>
                <w:spacing w:val="4"/>
                <w:sz w:val="22"/>
                <w:szCs w:val="22"/>
              </w:rPr>
            </w:pPr>
            <w:r w:rsidRPr="00AE319E">
              <w:rPr>
                <w:color w:val="000000"/>
                <w:spacing w:val="4"/>
                <w:sz w:val="22"/>
                <w:szCs w:val="22"/>
              </w:rPr>
              <w:t xml:space="preserve">Felek a jelen </w:t>
            </w:r>
            <w:r w:rsidR="00327F33">
              <w:rPr>
                <w:color w:val="000000"/>
                <w:spacing w:val="4"/>
                <w:sz w:val="22"/>
                <w:szCs w:val="22"/>
              </w:rPr>
              <w:t>M</w:t>
            </w:r>
            <w:r w:rsidRPr="00AE319E">
              <w:rPr>
                <w:color w:val="000000"/>
                <w:spacing w:val="4"/>
                <w:sz w:val="22"/>
                <w:szCs w:val="22"/>
              </w:rPr>
              <w:t>egállapodással kapcsolatos mindennemű közléseiket megtehetik írásban, telefonon, e-mailen. A telefonon tett közléseket haladéktalanul írásban is kötelesek megtenni a Felek.</w:t>
            </w:r>
          </w:p>
          <w:p w14:paraId="36E4F3F6" w14:textId="77777777" w:rsidR="001752EF" w:rsidRPr="00AE319E" w:rsidRDefault="001752EF" w:rsidP="001752EF">
            <w:pPr>
              <w:tabs>
                <w:tab w:val="left" w:pos="6480"/>
              </w:tabs>
              <w:spacing w:line="276" w:lineRule="auto"/>
              <w:jc w:val="both"/>
              <w:textAlignment w:val="baseline"/>
              <w:rPr>
                <w:color w:val="000000"/>
                <w:spacing w:val="4"/>
                <w:sz w:val="22"/>
                <w:szCs w:val="22"/>
              </w:rPr>
            </w:pPr>
          </w:p>
          <w:p w14:paraId="086FF6CB" w14:textId="77777777" w:rsidR="001752EF" w:rsidRPr="00AE319E" w:rsidRDefault="001752EF" w:rsidP="001752EF">
            <w:pPr>
              <w:numPr>
                <w:ilvl w:val="0"/>
                <w:numId w:val="5"/>
              </w:numPr>
              <w:tabs>
                <w:tab w:val="left" w:pos="755"/>
              </w:tabs>
              <w:spacing w:line="276" w:lineRule="auto"/>
              <w:jc w:val="both"/>
              <w:textAlignment w:val="baseline"/>
              <w:rPr>
                <w:color w:val="000000"/>
                <w:spacing w:val="4"/>
                <w:sz w:val="22"/>
                <w:szCs w:val="22"/>
              </w:rPr>
            </w:pPr>
            <w:r w:rsidRPr="00AE319E">
              <w:rPr>
                <w:color w:val="000000"/>
                <w:spacing w:val="4"/>
                <w:sz w:val="22"/>
                <w:szCs w:val="22"/>
              </w:rPr>
              <w:t>Az írásban, postai úton küldött leveleket ajánlott</w:t>
            </w:r>
            <w:r w:rsidRPr="00AE319E">
              <w:rPr>
                <w:rFonts w:eastAsia="Times New Roman"/>
                <w:color w:val="000000"/>
                <w:spacing w:val="4"/>
                <w:sz w:val="22"/>
                <w:szCs w:val="22"/>
              </w:rPr>
              <w:t xml:space="preserve"> – </w:t>
            </w:r>
            <w:r w:rsidRPr="00AE319E">
              <w:rPr>
                <w:color w:val="000000"/>
                <w:spacing w:val="4"/>
                <w:sz w:val="22"/>
                <w:szCs w:val="22"/>
              </w:rPr>
              <w:t>tértivevényes</w:t>
            </w:r>
            <w:r w:rsidRPr="00AE319E">
              <w:rPr>
                <w:rFonts w:eastAsia="Times New Roman"/>
                <w:color w:val="000000"/>
                <w:spacing w:val="4"/>
                <w:sz w:val="22"/>
                <w:szCs w:val="22"/>
              </w:rPr>
              <w:t xml:space="preserve"> – </w:t>
            </w:r>
            <w:r w:rsidRPr="00AE319E">
              <w:rPr>
                <w:color w:val="000000"/>
                <w:spacing w:val="4"/>
                <w:sz w:val="22"/>
                <w:szCs w:val="22"/>
              </w:rPr>
              <w:t>postai küldeményként kell feladni. A fentiek szerint elküldött értesítés, levél az elküldéstől, postára adástól számított 5. napon akkor is megérkezettnek minősül, ha a tértivevény ˝nem kereste˝, vagy ˝nem vette át˝ jelzéssel érkezik vissza a feladóhoz, vagy a jelen szerződésben írt e-mail címet bármely fél a másik fél előzetes értesítése nélkül változtatta meg és az így küldött üzenet ezért nem jut el hozzá.</w:t>
            </w:r>
          </w:p>
          <w:p w14:paraId="4A5B75BB" w14:textId="77777777" w:rsidR="001752EF" w:rsidRPr="00AE319E" w:rsidRDefault="001752EF" w:rsidP="001752EF">
            <w:pPr>
              <w:tabs>
                <w:tab w:val="left" w:pos="6480"/>
              </w:tabs>
              <w:spacing w:line="276" w:lineRule="auto"/>
              <w:jc w:val="both"/>
              <w:textAlignment w:val="baseline"/>
              <w:rPr>
                <w:color w:val="000000"/>
                <w:spacing w:val="4"/>
                <w:sz w:val="22"/>
                <w:szCs w:val="22"/>
              </w:rPr>
            </w:pPr>
          </w:p>
          <w:p w14:paraId="31C05250" w14:textId="77777777" w:rsidR="001752EF" w:rsidRPr="00AE319E" w:rsidRDefault="001752EF" w:rsidP="001752EF">
            <w:pPr>
              <w:pStyle w:val="Listaszerbekezds"/>
              <w:numPr>
                <w:ilvl w:val="0"/>
                <w:numId w:val="5"/>
              </w:numPr>
              <w:spacing w:line="276" w:lineRule="auto"/>
              <w:jc w:val="both"/>
              <w:rPr>
                <w:sz w:val="22"/>
                <w:szCs w:val="22"/>
              </w:rPr>
            </w:pPr>
            <w:r w:rsidRPr="00AE319E">
              <w:rPr>
                <w:sz w:val="22"/>
                <w:szCs w:val="22"/>
              </w:rPr>
              <w:t xml:space="preserve">Kapcsolattartó, amennyiben nem a Fél önálló képviseleti joggal rendelkező képviselője, nem jogosult a jelen Megállapodás tartalmának változtatásával kapcsolatos jognyilatkozatot tenni, a szerződést megszüntetni, egyezséget kötni, jogról lemondani, vagy követelést, igényt elismerni. </w:t>
            </w:r>
          </w:p>
          <w:p w14:paraId="3A229690" w14:textId="77777777" w:rsidR="001752EF" w:rsidRPr="00AE319E" w:rsidRDefault="001752EF" w:rsidP="001752EF">
            <w:pPr>
              <w:tabs>
                <w:tab w:val="left" w:pos="5040"/>
              </w:tabs>
              <w:spacing w:line="276" w:lineRule="auto"/>
              <w:ind w:left="540" w:hanging="540"/>
              <w:jc w:val="both"/>
              <w:rPr>
                <w:sz w:val="22"/>
                <w:szCs w:val="22"/>
              </w:rPr>
            </w:pPr>
          </w:p>
          <w:p w14:paraId="5BF6E16F" w14:textId="77777777" w:rsidR="001752EF" w:rsidRPr="00AE319E" w:rsidRDefault="001752EF" w:rsidP="001752EF">
            <w:pPr>
              <w:pStyle w:val="Listaszerbekezds"/>
              <w:widowControl/>
              <w:numPr>
                <w:ilvl w:val="0"/>
                <w:numId w:val="24"/>
              </w:numPr>
              <w:suppressAutoHyphens w:val="0"/>
              <w:spacing w:line="276" w:lineRule="auto"/>
              <w:jc w:val="both"/>
              <w:rPr>
                <w:b/>
                <w:sz w:val="22"/>
                <w:szCs w:val="22"/>
              </w:rPr>
            </w:pPr>
            <w:r w:rsidRPr="00AE319E">
              <w:rPr>
                <w:b/>
                <w:sz w:val="22"/>
                <w:szCs w:val="22"/>
              </w:rPr>
              <w:t>Szavatosságok</w:t>
            </w:r>
          </w:p>
          <w:p w14:paraId="29335856" w14:textId="77777777" w:rsidR="001752EF" w:rsidRPr="00AE319E" w:rsidRDefault="001752EF" w:rsidP="001752EF">
            <w:pPr>
              <w:pStyle w:val="Listaszerbekezds"/>
              <w:spacing w:line="276" w:lineRule="auto"/>
              <w:rPr>
                <w:sz w:val="22"/>
                <w:szCs w:val="22"/>
              </w:rPr>
            </w:pPr>
          </w:p>
          <w:p w14:paraId="31D09C22" w14:textId="77777777" w:rsidR="001752EF" w:rsidRPr="00422EBF" w:rsidRDefault="001752EF" w:rsidP="001752EF">
            <w:pPr>
              <w:numPr>
                <w:ilvl w:val="0"/>
                <w:numId w:val="8"/>
              </w:numPr>
              <w:tabs>
                <w:tab w:val="left" w:pos="720"/>
              </w:tabs>
              <w:spacing w:line="276" w:lineRule="auto"/>
              <w:jc w:val="both"/>
              <w:textAlignment w:val="baseline"/>
              <w:rPr>
                <w:color w:val="000000"/>
                <w:spacing w:val="4"/>
                <w:sz w:val="22"/>
                <w:szCs w:val="22"/>
              </w:rPr>
            </w:pPr>
            <w:r w:rsidRPr="00422EBF">
              <w:rPr>
                <w:color w:val="000000"/>
                <w:spacing w:val="4"/>
                <w:sz w:val="22"/>
                <w:szCs w:val="22"/>
              </w:rPr>
              <w:t xml:space="preserve">Felek egyezően rögzítik, hogy az Ingatlanok rendeltetésszerű használatra alkalmas állapotban kerültek a Használó használatába. </w:t>
            </w:r>
          </w:p>
          <w:p w14:paraId="2B02835E" w14:textId="77777777" w:rsidR="001752EF" w:rsidRPr="00422EBF" w:rsidRDefault="001752EF" w:rsidP="001752EF">
            <w:pPr>
              <w:tabs>
                <w:tab w:val="left" w:pos="720"/>
              </w:tabs>
              <w:spacing w:line="276" w:lineRule="auto"/>
              <w:ind w:left="720"/>
              <w:jc w:val="both"/>
              <w:textAlignment w:val="baseline"/>
              <w:rPr>
                <w:color w:val="000000"/>
                <w:spacing w:val="4"/>
                <w:sz w:val="22"/>
                <w:szCs w:val="22"/>
              </w:rPr>
            </w:pPr>
          </w:p>
          <w:p w14:paraId="1A767DC6" w14:textId="77777777" w:rsidR="001752EF" w:rsidRPr="00422EBF" w:rsidRDefault="001752EF" w:rsidP="001752EF">
            <w:pPr>
              <w:numPr>
                <w:ilvl w:val="0"/>
                <w:numId w:val="8"/>
              </w:numPr>
              <w:tabs>
                <w:tab w:val="left" w:pos="720"/>
              </w:tabs>
              <w:spacing w:line="276" w:lineRule="auto"/>
              <w:jc w:val="both"/>
              <w:textAlignment w:val="baseline"/>
              <w:rPr>
                <w:color w:val="000000"/>
                <w:spacing w:val="4"/>
                <w:sz w:val="22"/>
                <w:szCs w:val="22"/>
              </w:rPr>
            </w:pPr>
            <w:r w:rsidRPr="00422EBF">
              <w:rPr>
                <w:color w:val="000000"/>
                <w:spacing w:val="4"/>
                <w:sz w:val="22"/>
                <w:szCs w:val="22"/>
              </w:rPr>
              <w:t>Használó szavatol azért, hogy az Ingatlanok a jelen Megállapodás fennállásának egész tartama alatt rendeltetésszerű</w:t>
            </w:r>
            <w:r w:rsidRPr="00422EBF">
              <w:rPr>
                <w:rFonts w:eastAsia="Times New Roman"/>
                <w:color w:val="000000"/>
                <w:spacing w:val="4"/>
                <w:sz w:val="22"/>
                <w:szCs w:val="22"/>
              </w:rPr>
              <w:t xml:space="preserve">, </w:t>
            </w:r>
            <w:r w:rsidRPr="00422EBF">
              <w:rPr>
                <w:color w:val="000000"/>
                <w:spacing w:val="4"/>
                <w:sz w:val="22"/>
                <w:szCs w:val="22"/>
              </w:rPr>
              <w:t>szerződésszerű, biztonságos és balesetmentes használatra alkalmasak és egyébként is megfelelnek a jelen Megállapodás előírásainak.</w:t>
            </w:r>
          </w:p>
          <w:p w14:paraId="4EC3D97D" w14:textId="77777777" w:rsidR="001752EF" w:rsidRPr="00422EBF" w:rsidRDefault="001752EF" w:rsidP="001752EF">
            <w:pPr>
              <w:spacing w:line="276" w:lineRule="auto"/>
              <w:jc w:val="both"/>
              <w:textAlignment w:val="baseline"/>
              <w:rPr>
                <w:color w:val="000000"/>
                <w:spacing w:val="4"/>
                <w:sz w:val="22"/>
                <w:szCs w:val="22"/>
              </w:rPr>
            </w:pPr>
          </w:p>
          <w:p w14:paraId="4A7B71F7" w14:textId="77777777" w:rsidR="001752EF" w:rsidRPr="00422EBF" w:rsidRDefault="001752EF" w:rsidP="001752EF">
            <w:pPr>
              <w:numPr>
                <w:ilvl w:val="0"/>
                <w:numId w:val="8"/>
              </w:numPr>
              <w:tabs>
                <w:tab w:val="left" w:pos="720"/>
              </w:tabs>
              <w:spacing w:line="276" w:lineRule="auto"/>
              <w:jc w:val="both"/>
              <w:textAlignment w:val="baseline"/>
              <w:rPr>
                <w:color w:val="000000"/>
                <w:spacing w:val="4"/>
                <w:sz w:val="22"/>
                <w:szCs w:val="22"/>
              </w:rPr>
            </w:pPr>
            <w:r w:rsidRPr="00422EBF">
              <w:rPr>
                <w:color w:val="000000"/>
                <w:spacing w:val="4"/>
                <w:sz w:val="22"/>
                <w:szCs w:val="22"/>
              </w:rPr>
              <w:t>Használó szavatol azért, hogy a</w:t>
            </w:r>
            <w:r w:rsidRPr="00422EBF">
              <w:rPr>
                <w:rFonts w:eastAsia="Times New Roman"/>
                <w:color w:val="000000"/>
                <w:spacing w:val="4"/>
                <w:sz w:val="22"/>
                <w:szCs w:val="22"/>
              </w:rPr>
              <w:t xml:space="preserve">z Ingatlanokon </w:t>
            </w:r>
            <w:r w:rsidRPr="00422EBF">
              <w:rPr>
                <w:color w:val="000000"/>
                <w:spacing w:val="4"/>
                <w:sz w:val="22"/>
                <w:szCs w:val="22"/>
              </w:rPr>
              <w:t xml:space="preserve">harmadik személynek nem áll fenn olyan joga, amely </w:t>
            </w:r>
            <w:r w:rsidRPr="00422EBF">
              <w:rPr>
                <w:rFonts w:eastAsia="Times New Roman"/>
                <w:color w:val="000000"/>
                <w:spacing w:val="4"/>
                <w:sz w:val="22"/>
                <w:szCs w:val="22"/>
              </w:rPr>
              <w:t xml:space="preserve">akadályozná a Feleket a </w:t>
            </w:r>
            <w:r w:rsidRPr="00422EBF">
              <w:rPr>
                <w:color w:val="000000"/>
                <w:spacing w:val="4"/>
                <w:sz w:val="22"/>
                <w:szCs w:val="22"/>
              </w:rPr>
              <w:t>zavartalan használatban, valamint gátolná a jelen Megállapodásban foglalt kötelezettségek teljesítésében</w:t>
            </w:r>
            <w:r w:rsidR="00422EBF" w:rsidRPr="00422EBF">
              <w:rPr>
                <w:color w:val="000000"/>
                <w:spacing w:val="4"/>
                <w:sz w:val="22"/>
                <w:szCs w:val="22"/>
              </w:rPr>
              <w:t xml:space="preserve">. </w:t>
            </w:r>
          </w:p>
          <w:p w14:paraId="7CCFFD99" w14:textId="77777777" w:rsidR="001752EF" w:rsidRPr="00422EBF" w:rsidRDefault="001752EF" w:rsidP="001752EF">
            <w:pPr>
              <w:pStyle w:val="Listaszerbekezds"/>
              <w:spacing w:line="276" w:lineRule="auto"/>
              <w:rPr>
                <w:color w:val="000000"/>
                <w:spacing w:val="4"/>
                <w:sz w:val="22"/>
                <w:szCs w:val="22"/>
              </w:rPr>
            </w:pPr>
          </w:p>
          <w:p w14:paraId="5240D3DD" w14:textId="77777777" w:rsidR="001752EF" w:rsidRPr="00422EBF" w:rsidRDefault="001752EF" w:rsidP="001752EF">
            <w:pPr>
              <w:numPr>
                <w:ilvl w:val="0"/>
                <w:numId w:val="8"/>
              </w:numPr>
              <w:spacing w:line="276" w:lineRule="auto"/>
              <w:jc w:val="both"/>
              <w:textAlignment w:val="baseline"/>
              <w:rPr>
                <w:color w:val="000000"/>
                <w:spacing w:val="4"/>
                <w:sz w:val="22"/>
                <w:szCs w:val="22"/>
              </w:rPr>
            </w:pPr>
            <w:r w:rsidRPr="00422EBF">
              <w:rPr>
                <w:color w:val="000000"/>
                <w:spacing w:val="4"/>
                <w:sz w:val="22"/>
                <w:szCs w:val="22"/>
              </w:rPr>
              <w:t>Használó kötelezettséget vállal arra, hogy a felmerülő hibát haladéktalanul, de legkésőbb</w:t>
            </w:r>
            <w:r w:rsidR="00427EA9">
              <w:rPr>
                <w:color w:val="000000"/>
                <w:spacing w:val="4"/>
                <w:sz w:val="22"/>
                <w:szCs w:val="22"/>
              </w:rPr>
              <w:t xml:space="preserve"> </w:t>
            </w:r>
            <w:r w:rsidRPr="00422EBF">
              <w:rPr>
                <w:color w:val="000000"/>
                <w:spacing w:val="4"/>
                <w:sz w:val="22"/>
                <w:szCs w:val="22"/>
              </w:rPr>
              <w:t>annak felmerülésétől számított 5 napon belül kijavíttatja saját költségén. A javítás elmulasztásával okozott károkért teljes felelősséggel tartozik.</w:t>
            </w:r>
          </w:p>
          <w:p w14:paraId="1C0C93BD" w14:textId="77777777" w:rsidR="001752EF" w:rsidRPr="00AE319E" w:rsidRDefault="001752EF" w:rsidP="001752EF">
            <w:pPr>
              <w:spacing w:line="276" w:lineRule="auto"/>
              <w:ind w:left="720"/>
              <w:jc w:val="both"/>
              <w:textAlignment w:val="baseline"/>
              <w:rPr>
                <w:color w:val="000000"/>
                <w:spacing w:val="4"/>
                <w:sz w:val="22"/>
                <w:szCs w:val="22"/>
              </w:rPr>
            </w:pPr>
          </w:p>
          <w:p w14:paraId="298C73F5" w14:textId="77777777" w:rsidR="001752EF" w:rsidRPr="00AE319E" w:rsidRDefault="001752EF" w:rsidP="001752EF">
            <w:pPr>
              <w:pStyle w:val="Listaszerbekezds"/>
              <w:numPr>
                <w:ilvl w:val="0"/>
                <w:numId w:val="24"/>
              </w:numPr>
              <w:snapToGrid w:val="0"/>
              <w:spacing w:line="276" w:lineRule="auto"/>
              <w:jc w:val="both"/>
              <w:textAlignment w:val="baseline"/>
              <w:rPr>
                <w:b/>
                <w:color w:val="000000"/>
                <w:spacing w:val="4"/>
                <w:sz w:val="22"/>
                <w:szCs w:val="22"/>
              </w:rPr>
            </w:pPr>
            <w:r w:rsidRPr="00AE319E">
              <w:rPr>
                <w:b/>
                <w:color w:val="000000"/>
                <w:spacing w:val="4"/>
                <w:sz w:val="22"/>
                <w:szCs w:val="22"/>
              </w:rPr>
              <w:t xml:space="preserve"> Kárveszély</w:t>
            </w:r>
          </w:p>
          <w:p w14:paraId="0C493D9F" w14:textId="77777777" w:rsidR="001752EF" w:rsidRPr="00AE319E" w:rsidRDefault="001752EF" w:rsidP="001752EF">
            <w:pPr>
              <w:tabs>
                <w:tab w:val="left" w:pos="720"/>
              </w:tabs>
              <w:spacing w:line="276" w:lineRule="auto"/>
              <w:jc w:val="both"/>
              <w:textAlignment w:val="baseline"/>
              <w:rPr>
                <w:color w:val="000000"/>
                <w:spacing w:val="4"/>
                <w:sz w:val="22"/>
                <w:szCs w:val="22"/>
              </w:rPr>
            </w:pPr>
          </w:p>
          <w:p w14:paraId="70CDB867" w14:textId="77777777" w:rsidR="001752EF" w:rsidRPr="00AE319E" w:rsidRDefault="001752EF" w:rsidP="00CA1D9D">
            <w:pPr>
              <w:pStyle w:val="Listaszerbekezds"/>
              <w:numPr>
                <w:ilvl w:val="0"/>
                <w:numId w:val="43"/>
              </w:numPr>
              <w:tabs>
                <w:tab w:val="left" w:pos="720"/>
              </w:tabs>
              <w:spacing w:line="276" w:lineRule="auto"/>
              <w:jc w:val="both"/>
              <w:textAlignment w:val="baseline"/>
              <w:rPr>
                <w:color w:val="000000"/>
                <w:spacing w:val="4"/>
                <w:sz w:val="22"/>
                <w:szCs w:val="22"/>
              </w:rPr>
            </w:pPr>
            <w:r w:rsidRPr="00AE319E">
              <w:rPr>
                <w:color w:val="000000"/>
                <w:spacing w:val="4"/>
                <w:sz w:val="22"/>
                <w:szCs w:val="22"/>
              </w:rPr>
              <w:t>Az Önkormányzat az alábbi esetekben felelősségét kifejezetten kizárja:</w:t>
            </w:r>
          </w:p>
          <w:p w14:paraId="1F2837BD" w14:textId="77777777" w:rsidR="001752EF" w:rsidRPr="00AE319E" w:rsidRDefault="001752EF" w:rsidP="001752EF">
            <w:pPr>
              <w:tabs>
                <w:tab w:val="left" w:pos="720"/>
              </w:tabs>
              <w:spacing w:line="276" w:lineRule="auto"/>
              <w:ind w:left="709"/>
              <w:jc w:val="both"/>
              <w:textAlignment w:val="baseline"/>
              <w:rPr>
                <w:color w:val="000000"/>
                <w:spacing w:val="4"/>
                <w:sz w:val="22"/>
                <w:szCs w:val="22"/>
              </w:rPr>
            </w:pPr>
            <w:r w:rsidRPr="00AE319E">
              <w:rPr>
                <w:color w:val="000000"/>
                <w:spacing w:val="4"/>
                <w:sz w:val="22"/>
                <w:szCs w:val="22"/>
              </w:rPr>
              <w:t>- a működés körében keletkezett bármely kár;</w:t>
            </w:r>
          </w:p>
          <w:p w14:paraId="64EF0BEC" w14:textId="77777777" w:rsidR="001752EF" w:rsidRPr="00AE319E" w:rsidRDefault="001752EF" w:rsidP="001752EF">
            <w:pPr>
              <w:tabs>
                <w:tab w:val="left" w:pos="720"/>
              </w:tabs>
              <w:spacing w:line="276" w:lineRule="auto"/>
              <w:ind w:left="709"/>
              <w:jc w:val="both"/>
              <w:textAlignment w:val="baseline"/>
              <w:rPr>
                <w:color w:val="000000"/>
                <w:spacing w:val="4"/>
                <w:sz w:val="22"/>
                <w:szCs w:val="22"/>
              </w:rPr>
            </w:pPr>
            <w:r w:rsidRPr="00AE319E">
              <w:rPr>
                <w:color w:val="000000"/>
                <w:spacing w:val="4"/>
                <w:sz w:val="22"/>
                <w:szCs w:val="22"/>
              </w:rPr>
              <w:t>- az Ingatlanokban</w:t>
            </w:r>
            <w:r w:rsidRPr="00AE319E">
              <w:rPr>
                <w:rFonts w:eastAsia="Times New Roman"/>
                <w:color w:val="000000"/>
                <w:spacing w:val="4"/>
                <w:sz w:val="22"/>
                <w:szCs w:val="22"/>
              </w:rPr>
              <w:t xml:space="preserve"> lévő </w:t>
            </w:r>
            <w:r w:rsidRPr="00AE319E">
              <w:rPr>
                <w:color w:val="000000"/>
                <w:spacing w:val="4"/>
                <w:sz w:val="22"/>
                <w:szCs w:val="22"/>
              </w:rPr>
              <w:t>dolgokban keletkezett kár;</w:t>
            </w:r>
          </w:p>
          <w:p w14:paraId="41A95AC4" w14:textId="77777777" w:rsidR="001752EF" w:rsidRPr="00AE319E" w:rsidRDefault="001752EF" w:rsidP="001752EF">
            <w:pPr>
              <w:tabs>
                <w:tab w:val="left" w:pos="720"/>
              </w:tabs>
              <w:spacing w:line="276" w:lineRule="auto"/>
              <w:ind w:left="709"/>
              <w:jc w:val="both"/>
              <w:textAlignment w:val="baseline"/>
              <w:rPr>
                <w:color w:val="000000"/>
                <w:spacing w:val="4"/>
                <w:sz w:val="22"/>
                <w:szCs w:val="22"/>
              </w:rPr>
            </w:pPr>
            <w:r w:rsidRPr="00AE319E">
              <w:rPr>
                <w:color w:val="000000"/>
                <w:spacing w:val="4"/>
                <w:sz w:val="22"/>
                <w:szCs w:val="22"/>
              </w:rPr>
              <w:t>- baleseti károk, betörés, alkalmazottak és harmadikfél károkozása;</w:t>
            </w:r>
          </w:p>
          <w:p w14:paraId="190BD89D" w14:textId="77777777" w:rsidR="001752EF" w:rsidRPr="00AE319E" w:rsidRDefault="001752EF" w:rsidP="001752EF">
            <w:pPr>
              <w:tabs>
                <w:tab w:val="left" w:pos="720"/>
              </w:tabs>
              <w:spacing w:line="276" w:lineRule="auto"/>
              <w:ind w:left="709"/>
              <w:jc w:val="both"/>
              <w:textAlignment w:val="baseline"/>
              <w:rPr>
                <w:color w:val="000000"/>
                <w:spacing w:val="4"/>
                <w:sz w:val="22"/>
                <w:szCs w:val="22"/>
              </w:rPr>
            </w:pPr>
            <w:r w:rsidRPr="00AE319E">
              <w:rPr>
                <w:color w:val="000000"/>
                <w:spacing w:val="4"/>
                <w:sz w:val="22"/>
                <w:szCs w:val="22"/>
              </w:rPr>
              <w:t>- vis maior esetek.</w:t>
            </w:r>
          </w:p>
          <w:p w14:paraId="7681B67B" w14:textId="77777777" w:rsidR="001752EF" w:rsidRPr="00AE319E" w:rsidRDefault="001752EF" w:rsidP="001752EF">
            <w:pPr>
              <w:tabs>
                <w:tab w:val="left" w:pos="720"/>
              </w:tabs>
              <w:spacing w:line="276" w:lineRule="auto"/>
              <w:jc w:val="both"/>
              <w:textAlignment w:val="baseline"/>
              <w:rPr>
                <w:spacing w:val="4"/>
                <w:sz w:val="22"/>
                <w:szCs w:val="22"/>
              </w:rPr>
            </w:pPr>
            <w:r w:rsidRPr="00AE319E">
              <w:rPr>
                <w:spacing w:val="4"/>
                <w:sz w:val="22"/>
                <w:szCs w:val="22"/>
              </w:rPr>
              <w:t xml:space="preserve">            Ezekben az esetekben a felelősség, helyreállítási kötelezettség a Használót terheli.</w:t>
            </w:r>
          </w:p>
          <w:p w14:paraId="69427668" w14:textId="77777777" w:rsidR="001752EF" w:rsidRPr="00AE319E" w:rsidRDefault="001752EF" w:rsidP="001752EF">
            <w:pPr>
              <w:tabs>
                <w:tab w:val="left" w:pos="1155"/>
              </w:tabs>
              <w:spacing w:line="276" w:lineRule="auto"/>
              <w:jc w:val="both"/>
              <w:textAlignment w:val="baseline"/>
              <w:rPr>
                <w:color w:val="4F81BD" w:themeColor="accent1"/>
                <w:spacing w:val="4"/>
                <w:sz w:val="22"/>
                <w:szCs w:val="22"/>
              </w:rPr>
            </w:pPr>
            <w:r w:rsidRPr="00AE319E">
              <w:rPr>
                <w:color w:val="4F81BD" w:themeColor="accent1"/>
                <w:spacing w:val="4"/>
                <w:sz w:val="22"/>
                <w:szCs w:val="22"/>
              </w:rPr>
              <w:tab/>
            </w:r>
          </w:p>
          <w:p w14:paraId="35C55903" w14:textId="77777777" w:rsidR="001752EF" w:rsidRPr="00D31897" w:rsidRDefault="001752EF" w:rsidP="00CA1D9D">
            <w:pPr>
              <w:pStyle w:val="Listaszerbekezds"/>
              <w:numPr>
                <w:ilvl w:val="0"/>
                <w:numId w:val="43"/>
              </w:numPr>
              <w:tabs>
                <w:tab w:val="left" w:pos="720"/>
              </w:tabs>
              <w:spacing w:line="276" w:lineRule="auto"/>
              <w:jc w:val="both"/>
              <w:textAlignment w:val="baseline"/>
              <w:rPr>
                <w:rFonts w:eastAsia="Times New Roman"/>
                <w:color w:val="4F81BD" w:themeColor="accent1"/>
                <w:spacing w:val="4"/>
                <w:sz w:val="22"/>
                <w:szCs w:val="22"/>
              </w:rPr>
            </w:pPr>
            <w:r w:rsidRPr="00D31897">
              <w:rPr>
                <w:spacing w:val="4"/>
                <w:sz w:val="22"/>
                <w:szCs w:val="22"/>
              </w:rPr>
              <w:t xml:space="preserve">Az Ingatlanokon belül bekövetkező bármely más káresemény esetén a </w:t>
            </w:r>
            <w:r w:rsidR="00D31897" w:rsidRPr="00D31897">
              <w:rPr>
                <w:spacing w:val="4"/>
                <w:sz w:val="22"/>
                <w:szCs w:val="22"/>
              </w:rPr>
              <w:t xml:space="preserve">felelősség, helyreállítási kötelezettség </w:t>
            </w:r>
            <w:r w:rsidRPr="00D31897">
              <w:rPr>
                <w:spacing w:val="4"/>
                <w:sz w:val="22"/>
                <w:szCs w:val="22"/>
              </w:rPr>
              <w:t>Használót terheli.</w:t>
            </w:r>
          </w:p>
          <w:p w14:paraId="6EF48AC6" w14:textId="77777777" w:rsidR="001752EF" w:rsidRPr="00AE319E" w:rsidRDefault="001752EF" w:rsidP="001752EF">
            <w:pPr>
              <w:spacing w:line="276" w:lineRule="auto"/>
              <w:jc w:val="both"/>
              <w:textAlignment w:val="baseline"/>
              <w:rPr>
                <w:color w:val="4F81BD" w:themeColor="accent1"/>
                <w:spacing w:val="4"/>
                <w:sz w:val="22"/>
                <w:szCs w:val="22"/>
              </w:rPr>
            </w:pPr>
          </w:p>
          <w:p w14:paraId="367CC118" w14:textId="77777777" w:rsidR="001752EF" w:rsidRPr="00AE319E" w:rsidRDefault="001752EF" w:rsidP="00CA1D9D">
            <w:pPr>
              <w:numPr>
                <w:ilvl w:val="0"/>
                <w:numId w:val="43"/>
              </w:numPr>
              <w:tabs>
                <w:tab w:val="left" w:pos="720"/>
              </w:tabs>
              <w:snapToGrid w:val="0"/>
              <w:spacing w:line="276" w:lineRule="auto"/>
              <w:jc w:val="both"/>
              <w:textAlignment w:val="baseline"/>
              <w:rPr>
                <w:color w:val="000000"/>
                <w:spacing w:val="4"/>
                <w:sz w:val="22"/>
                <w:szCs w:val="22"/>
              </w:rPr>
            </w:pPr>
            <w:r w:rsidRPr="00AE319E">
              <w:rPr>
                <w:color w:val="000000"/>
                <w:spacing w:val="4"/>
                <w:sz w:val="22"/>
                <w:szCs w:val="22"/>
              </w:rPr>
              <w:t xml:space="preserve">Felek megállapodnak, hogy </w:t>
            </w:r>
            <w:r w:rsidRPr="00AE319E">
              <w:rPr>
                <w:rFonts w:eastAsia="Times New Roman"/>
                <w:color w:val="000000"/>
                <w:spacing w:val="4"/>
                <w:sz w:val="22"/>
                <w:szCs w:val="22"/>
              </w:rPr>
              <w:t>k</w:t>
            </w:r>
            <w:r w:rsidRPr="00AE319E">
              <w:rPr>
                <w:color w:val="000000"/>
                <w:spacing w:val="4"/>
                <w:sz w:val="22"/>
                <w:szCs w:val="22"/>
              </w:rPr>
              <w:t>ötelesek egymást haladéktalanul értesíteni bármilyen káresemény bekövetkeztekor.</w:t>
            </w:r>
          </w:p>
          <w:p w14:paraId="6B089699" w14:textId="77777777" w:rsidR="001752EF" w:rsidRPr="00AE319E" w:rsidRDefault="001752EF" w:rsidP="001752EF">
            <w:pPr>
              <w:snapToGrid w:val="0"/>
              <w:spacing w:line="276" w:lineRule="auto"/>
              <w:jc w:val="both"/>
              <w:textAlignment w:val="baseline"/>
              <w:rPr>
                <w:color w:val="000000"/>
                <w:spacing w:val="4"/>
                <w:sz w:val="22"/>
                <w:szCs w:val="22"/>
              </w:rPr>
            </w:pPr>
          </w:p>
          <w:p w14:paraId="43866677" w14:textId="77777777" w:rsidR="001752EF" w:rsidRPr="00AE319E" w:rsidRDefault="001752EF" w:rsidP="00CA1D9D">
            <w:pPr>
              <w:numPr>
                <w:ilvl w:val="0"/>
                <w:numId w:val="43"/>
              </w:numPr>
              <w:snapToGrid w:val="0"/>
              <w:spacing w:line="276" w:lineRule="auto"/>
              <w:jc w:val="both"/>
              <w:textAlignment w:val="baseline"/>
              <w:rPr>
                <w:color w:val="000000"/>
                <w:spacing w:val="4"/>
                <w:sz w:val="22"/>
                <w:szCs w:val="22"/>
              </w:rPr>
            </w:pPr>
            <w:r w:rsidRPr="00AE319E">
              <w:rPr>
                <w:color w:val="000000"/>
                <w:spacing w:val="4"/>
                <w:sz w:val="22"/>
                <w:szCs w:val="22"/>
              </w:rPr>
              <w:t xml:space="preserve">Használó köteles az Ingatlanokban keletkezett károsodásokat haladéktalanul helyreállítani. Amennyiben e kötelezettségének az Önkormányzat írásbeli felhívása ellenére határidőn belül nem tesz eleget, az Önkormányzat </w:t>
            </w:r>
            <w:r w:rsidRPr="00AE319E">
              <w:rPr>
                <w:rFonts w:eastAsia="Times New Roman"/>
                <w:color w:val="000000"/>
                <w:spacing w:val="4"/>
                <w:sz w:val="22"/>
                <w:szCs w:val="22"/>
              </w:rPr>
              <w:t xml:space="preserve">– kötbérigénye érvényesítésén túl – </w:t>
            </w:r>
            <w:r w:rsidRPr="00AE319E">
              <w:rPr>
                <w:color w:val="000000"/>
                <w:spacing w:val="4"/>
                <w:sz w:val="22"/>
                <w:szCs w:val="22"/>
              </w:rPr>
              <w:t>jogosult a keletkezett károk helyreállításával kapcsolatos munkák Használó költségén történő elvégeztetésére.</w:t>
            </w:r>
          </w:p>
          <w:p w14:paraId="1615B8E0" w14:textId="77777777" w:rsidR="001752EF" w:rsidRPr="00AE319E" w:rsidRDefault="001752EF" w:rsidP="001752EF">
            <w:pPr>
              <w:snapToGrid w:val="0"/>
              <w:spacing w:line="276" w:lineRule="auto"/>
              <w:jc w:val="both"/>
              <w:textAlignment w:val="baseline"/>
              <w:rPr>
                <w:color w:val="000000"/>
                <w:spacing w:val="4"/>
                <w:sz w:val="22"/>
                <w:szCs w:val="22"/>
              </w:rPr>
            </w:pPr>
          </w:p>
          <w:p w14:paraId="5A623474" w14:textId="77777777" w:rsidR="001752EF" w:rsidRPr="00AE319E" w:rsidRDefault="001752EF" w:rsidP="00CA1D9D">
            <w:pPr>
              <w:pStyle w:val="Listaszerbekezds"/>
              <w:numPr>
                <w:ilvl w:val="0"/>
                <w:numId w:val="43"/>
              </w:numPr>
              <w:tabs>
                <w:tab w:val="left" w:pos="720"/>
              </w:tabs>
              <w:spacing w:line="276" w:lineRule="auto"/>
              <w:jc w:val="both"/>
              <w:textAlignment w:val="baseline"/>
              <w:rPr>
                <w:color w:val="000000"/>
                <w:spacing w:val="4"/>
                <w:sz w:val="22"/>
                <w:szCs w:val="22"/>
              </w:rPr>
            </w:pPr>
            <w:r w:rsidRPr="00AE319E">
              <w:rPr>
                <w:color w:val="000000"/>
                <w:spacing w:val="4"/>
                <w:sz w:val="22"/>
                <w:szCs w:val="22"/>
              </w:rPr>
              <w:t>Felek egyezően rögzítik, hogy a Ptk. kárveszély viselésére vonatkozó szabályai (5:22. §) a felek jelen megállapodással alapított jogviszonyában a jelen megállapodásban foglaltak szerint alkalmazhatók. Ennek értelmében Felek egybehangzóan kijelentik, hogy a kárveszély</w:t>
            </w:r>
            <w:r w:rsidRPr="00AE319E">
              <w:rPr>
                <w:rFonts w:eastAsia="Times New Roman"/>
                <w:color w:val="000000"/>
                <w:spacing w:val="4"/>
                <w:sz w:val="22"/>
                <w:szCs w:val="22"/>
              </w:rPr>
              <w:t xml:space="preserve"> – </w:t>
            </w:r>
            <w:r w:rsidRPr="00AE319E">
              <w:rPr>
                <w:color w:val="000000"/>
                <w:spacing w:val="4"/>
                <w:sz w:val="22"/>
                <w:szCs w:val="22"/>
              </w:rPr>
              <w:t>a</w:t>
            </w:r>
            <w:r w:rsidRPr="00AE319E">
              <w:rPr>
                <w:rFonts w:eastAsia="Times New Roman"/>
                <w:color w:val="000000"/>
                <w:spacing w:val="4"/>
                <w:sz w:val="22"/>
                <w:szCs w:val="22"/>
              </w:rPr>
              <w:t>z Önkormányzat ál</w:t>
            </w:r>
            <w:r w:rsidRPr="00AE319E">
              <w:rPr>
                <w:color w:val="000000"/>
                <w:spacing w:val="4"/>
                <w:sz w:val="22"/>
                <w:szCs w:val="22"/>
              </w:rPr>
              <w:t>tal szándékosan, vagy súlyos gondatlansággal okozott kár kivételével</w:t>
            </w:r>
            <w:r w:rsidRPr="00AE319E">
              <w:rPr>
                <w:rFonts w:eastAsia="Times New Roman"/>
                <w:color w:val="000000"/>
                <w:spacing w:val="4"/>
                <w:sz w:val="22"/>
                <w:szCs w:val="22"/>
              </w:rPr>
              <w:t xml:space="preserve"> – </w:t>
            </w:r>
            <w:r w:rsidRPr="00AE319E">
              <w:rPr>
                <w:color w:val="000000"/>
                <w:spacing w:val="4"/>
                <w:sz w:val="22"/>
                <w:szCs w:val="22"/>
              </w:rPr>
              <w:t>az Használót terheli.</w:t>
            </w:r>
          </w:p>
          <w:p w14:paraId="04832022" w14:textId="77777777" w:rsidR="001752EF" w:rsidRDefault="001752EF" w:rsidP="001752EF">
            <w:pPr>
              <w:snapToGrid w:val="0"/>
              <w:spacing w:line="276" w:lineRule="auto"/>
              <w:jc w:val="both"/>
              <w:textAlignment w:val="baseline"/>
              <w:rPr>
                <w:sz w:val="22"/>
                <w:szCs w:val="22"/>
              </w:rPr>
            </w:pPr>
          </w:p>
          <w:p w14:paraId="35747199" w14:textId="77777777" w:rsidR="002E75E1" w:rsidRPr="00AE319E" w:rsidRDefault="002E75E1" w:rsidP="001752EF">
            <w:pPr>
              <w:snapToGrid w:val="0"/>
              <w:spacing w:line="276" w:lineRule="auto"/>
              <w:jc w:val="both"/>
              <w:textAlignment w:val="baseline"/>
              <w:rPr>
                <w:sz w:val="22"/>
                <w:szCs w:val="22"/>
              </w:rPr>
            </w:pPr>
          </w:p>
          <w:p w14:paraId="4F36CBBB" w14:textId="77777777" w:rsidR="001752EF" w:rsidRPr="00AE319E" w:rsidRDefault="001752EF" w:rsidP="00CA1D9D">
            <w:pPr>
              <w:pStyle w:val="Listaszerbekezds"/>
              <w:widowControl/>
              <w:numPr>
                <w:ilvl w:val="0"/>
                <w:numId w:val="24"/>
              </w:numPr>
              <w:suppressAutoHyphens w:val="0"/>
              <w:spacing w:line="276" w:lineRule="auto"/>
              <w:jc w:val="both"/>
              <w:rPr>
                <w:b/>
                <w:sz w:val="22"/>
                <w:szCs w:val="22"/>
              </w:rPr>
            </w:pPr>
            <w:r w:rsidRPr="00AE319E">
              <w:rPr>
                <w:b/>
                <w:sz w:val="22"/>
                <w:szCs w:val="22"/>
              </w:rPr>
              <w:t>Nyilatkozatok</w:t>
            </w:r>
          </w:p>
          <w:p w14:paraId="043293E9" w14:textId="77777777" w:rsidR="001752EF" w:rsidRPr="00AE319E" w:rsidRDefault="001752EF" w:rsidP="001752EF">
            <w:pPr>
              <w:pStyle w:val="Listaszerbekezds"/>
              <w:spacing w:line="276" w:lineRule="auto"/>
              <w:jc w:val="both"/>
              <w:rPr>
                <w:sz w:val="22"/>
                <w:szCs w:val="22"/>
              </w:rPr>
            </w:pPr>
          </w:p>
          <w:p w14:paraId="2361165B" w14:textId="77777777" w:rsidR="001752EF" w:rsidRPr="00FE1260" w:rsidRDefault="001752EF" w:rsidP="00FE1260">
            <w:pPr>
              <w:pStyle w:val="Listaszerbekezds"/>
              <w:widowControl/>
              <w:numPr>
                <w:ilvl w:val="0"/>
                <w:numId w:val="47"/>
              </w:numPr>
              <w:suppressAutoHyphens w:val="0"/>
              <w:spacing w:line="276" w:lineRule="auto"/>
              <w:jc w:val="both"/>
              <w:rPr>
                <w:sz w:val="22"/>
                <w:szCs w:val="22"/>
              </w:rPr>
            </w:pPr>
            <w:r w:rsidRPr="00FE1260">
              <w:rPr>
                <w:sz w:val="22"/>
                <w:szCs w:val="22"/>
              </w:rPr>
              <w:lastRenderedPageBreak/>
              <w:t xml:space="preserve">Használó a jelen </w:t>
            </w:r>
            <w:r w:rsidR="00537FAB">
              <w:rPr>
                <w:sz w:val="22"/>
                <w:szCs w:val="22"/>
              </w:rPr>
              <w:t>Megállapodás</w:t>
            </w:r>
            <w:r w:rsidRPr="00FE1260">
              <w:rPr>
                <w:sz w:val="22"/>
                <w:szCs w:val="22"/>
              </w:rPr>
              <w:t xml:space="preserve"> aláírásával visszavonhatatlanul úgy nyilatkozik, hogy a nemzeti vagyonról szóló 2011. évi CXCVI. törvény 3. § (1) bekezdés c.) pontja szerinti átlátható szervezetnek minősül. </w:t>
            </w:r>
          </w:p>
          <w:p w14:paraId="5EA36A30" w14:textId="77777777" w:rsidR="001752EF" w:rsidRPr="00AE319E" w:rsidRDefault="001752EF" w:rsidP="001752EF">
            <w:pPr>
              <w:pStyle w:val="Listaszerbekezds"/>
              <w:spacing w:line="276" w:lineRule="auto"/>
              <w:jc w:val="both"/>
              <w:rPr>
                <w:sz w:val="22"/>
                <w:szCs w:val="22"/>
              </w:rPr>
            </w:pPr>
          </w:p>
          <w:p w14:paraId="3E2D9811" w14:textId="77777777" w:rsidR="001752EF" w:rsidRPr="00FE1260" w:rsidRDefault="001752EF" w:rsidP="00FE1260">
            <w:pPr>
              <w:pStyle w:val="Listaszerbekezds"/>
              <w:widowControl/>
              <w:numPr>
                <w:ilvl w:val="0"/>
                <w:numId w:val="47"/>
              </w:numPr>
              <w:suppressAutoHyphens w:val="0"/>
              <w:autoSpaceDE w:val="0"/>
              <w:autoSpaceDN w:val="0"/>
              <w:adjustRightInd w:val="0"/>
              <w:spacing w:line="276" w:lineRule="auto"/>
              <w:jc w:val="both"/>
              <w:rPr>
                <w:sz w:val="22"/>
                <w:szCs w:val="22"/>
              </w:rPr>
            </w:pPr>
            <w:r w:rsidRPr="00FE1260">
              <w:rPr>
                <w:sz w:val="22"/>
                <w:szCs w:val="22"/>
              </w:rPr>
              <w:t>Felek a jelen Megállapodással kapcsolatos esetleges vitás kérdése</w:t>
            </w:r>
            <w:r w:rsidR="00537FAB">
              <w:rPr>
                <w:sz w:val="22"/>
                <w:szCs w:val="22"/>
              </w:rPr>
              <w:t>i</w:t>
            </w:r>
            <w:r w:rsidRPr="00FE1260">
              <w:rPr>
                <w:sz w:val="22"/>
                <w:szCs w:val="22"/>
              </w:rPr>
              <w:t xml:space="preserve">ket egyeztetés útján kötelesek rendezni. Amennyiben az egyeztetés a vitás kérdés felmerülésétől számított 30 napon belül sem vezetne eredményre, úgy a Felek az általános szabályok szerint hatáskörrel és illetékességgel rendelkező bírósághoz fordulhatnak. </w:t>
            </w:r>
          </w:p>
          <w:p w14:paraId="762F9BD7" w14:textId="77777777" w:rsidR="001752EF" w:rsidRPr="00AE319E" w:rsidRDefault="001752EF" w:rsidP="001752EF">
            <w:pPr>
              <w:pStyle w:val="Listaszerbekezds"/>
              <w:spacing w:line="276" w:lineRule="auto"/>
              <w:jc w:val="both"/>
              <w:rPr>
                <w:sz w:val="22"/>
                <w:szCs w:val="22"/>
              </w:rPr>
            </w:pPr>
          </w:p>
          <w:p w14:paraId="1B7A74E1" w14:textId="77777777" w:rsidR="001752EF" w:rsidRPr="00FE1260" w:rsidRDefault="001752EF" w:rsidP="00FE1260">
            <w:pPr>
              <w:pStyle w:val="Listaszerbekezds"/>
              <w:widowControl/>
              <w:numPr>
                <w:ilvl w:val="0"/>
                <w:numId w:val="47"/>
              </w:numPr>
              <w:suppressAutoHyphens w:val="0"/>
              <w:autoSpaceDE w:val="0"/>
              <w:autoSpaceDN w:val="0"/>
              <w:adjustRightInd w:val="0"/>
              <w:spacing w:line="276" w:lineRule="auto"/>
              <w:jc w:val="both"/>
              <w:rPr>
                <w:sz w:val="22"/>
                <w:szCs w:val="22"/>
              </w:rPr>
            </w:pPr>
            <w:r w:rsidRPr="00FE1260">
              <w:rPr>
                <w:sz w:val="22"/>
                <w:szCs w:val="22"/>
              </w:rPr>
              <w:t xml:space="preserve">Jelen Megállapodás egymással megegyező, </w:t>
            </w:r>
            <w:r w:rsidRPr="00537FAB">
              <w:rPr>
                <w:sz w:val="22"/>
                <w:szCs w:val="22"/>
              </w:rPr>
              <w:t>6 eredeti példányban</w:t>
            </w:r>
            <w:r w:rsidRPr="00CB2A3D">
              <w:rPr>
                <w:sz w:val="22"/>
                <w:szCs w:val="22"/>
              </w:rPr>
              <w:t>11 oldal</w:t>
            </w:r>
            <w:r w:rsidRPr="00FE1260">
              <w:rPr>
                <w:sz w:val="22"/>
                <w:szCs w:val="22"/>
              </w:rPr>
              <w:t xml:space="preserve"> terjedelemben készült. A Megállapodásban foglaltakat a Felek, mint akaratukkal mindenben egyezőt jóváhagyólag aláírták. A Megállapodás a mellékleteivel együtt érvényes, akkor is, ha azok tényleges csatolása a Megállapodáshoz nem történt meg. </w:t>
            </w:r>
          </w:p>
          <w:p w14:paraId="43E29343" w14:textId="77777777" w:rsidR="00FE1260" w:rsidRDefault="00FE1260" w:rsidP="00FE1260">
            <w:pPr>
              <w:pStyle w:val="Szvegtrzsbehzssal2"/>
              <w:widowControl/>
              <w:suppressAutoHyphens w:val="0"/>
              <w:spacing w:after="0" w:line="276" w:lineRule="auto"/>
              <w:ind w:left="0"/>
              <w:jc w:val="both"/>
              <w:rPr>
                <w:sz w:val="22"/>
                <w:szCs w:val="22"/>
              </w:rPr>
            </w:pPr>
          </w:p>
          <w:p w14:paraId="66383BAB" w14:textId="77777777" w:rsidR="001752EF" w:rsidRPr="00AE319E" w:rsidRDefault="001752EF" w:rsidP="00FE1260">
            <w:pPr>
              <w:pStyle w:val="Szvegtrzsbehzssal2"/>
              <w:widowControl/>
              <w:numPr>
                <w:ilvl w:val="0"/>
                <w:numId w:val="47"/>
              </w:numPr>
              <w:suppressAutoHyphens w:val="0"/>
              <w:spacing w:after="0" w:line="276" w:lineRule="auto"/>
              <w:jc w:val="both"/>
              <w:rPr>
                <w:sz w:val="22"/>
                <w:szCs w:val="22"/>
              </w:rPr>
            </w:pPr>
            <w:r w:rsidRPr="00AE319E">
              <w:rPr>
                <w:sz w:val="22"/>
                <w:szCs w:val="22"/>
              </w:rPr>
              <w:t>Használó és Önkormányzat képviselője kijelenti, hogy a jelen Megállapodás aláírásához szükséges valamennyi felhatalmazással rendelkezik, valamint, hogy az általa képviselt társaság/szervezet önálló képviseleti joggal felruházott képviselője. Egyben Használó képviselője kijelenti, hogy az általa képviselt társaság nem áll csőd- vagy felszámolási eljárás, egyéb megszüntetési eljárás alatt, és ilyen nem is indult ellene, valamint nem áll fizetésképtelenséggel fenyegető helyzetben.</w:t>
            </w:r>
          </w:p>
          <w:p w14:paraId="1655F028" w14:textId="77777777" w:rsidR="00FE1260" w:rsidRDefault="00FE1260" w:rsidP="00FE1260">
            <w:pPr>
              <w:pStyle w:val="Szvegtrzsbehzssal2"/>
              <w:widowControl/>
              <w:suppressAutoHyphens w:val="0"/>
              <w:spacing w:after="0" w:line="276" w:lineRule="auto"/>
              <w:ind w:left="0"/>
              <w:jc w:val="both"/>
              <w:rPr>
                <w:sz w:val="22"/>
                <w:szCs w:val="22"/>
              </w:rPr>
            </w:pPr>
          </w:p>
          <w:p w14:paraId="79EAEA9F" w14:textId="77777777" w:rsidR="001752EF" w:rsidRPr="00226E51" w:rsidRDefault="001752EF" w:rsidP="00FE1260">
            <w:pPr>
              <w:pStyle w:val="Szvegtrzsbehzssal2"/>
              <w:widowControl/>
              <w:numPr>
                <w:ilvl w:val="0"/>
                <w:numId w:val="47"/>
              </w:numPr>
              <w:suppressAutoHyphens w:val="0"/>
              <w:spacing w:after="0" w:line="276" w:lineRule="auto"/>
              <w:jc w:val="both"/>
              <w:rPr>
                <w:sz w:val="22"/>
                <w:szCs w:val="22"/>
              </w:rPr>
            </w:pPr>
            <w:r w:rsidRPr="00226E51">
              <w:rPr>
                <w:sz w:val="22"/>
                <w:szCs w:val="22"/>
              </w:rPr>
              <w:t xml:space="preserve">Fót Város Önkormányzat Képviselő-testülete a felhatalmazást a jelen </w:t>
            </w:r>
            <w:r w:rsidR="00537FAB" w:rsidRPr="00226E51">
              <w:rPr>
                <w:sz w:val="22"/>
                <w:szCs w:val="22"/>
              </w:rPr>
              <w:t xml:space="preserve">Megállapodás </w:t>
            </w:r>
            <w:r w:rsidRPr="00226E51">
              <w:rPr>
                <w:sz w:val="22"/>
                <w:szCs w:val="22"/>
              </w:rPr>
              <w:t xml:space="preserve">aláírására a </w:t>
            </w:r>
            <w:r w:rsidR="00CB2A3D" w:rsidRPr="00226E51">
              <w:rPr>
                <w:sz w:val="22"/>
                <w:szCs w:val="22"/>
              </w:rPr>
              <w:t>..</w:t>
            </w:r>
            <w:r w:rsidRPr="00226E51">
              <w:rPr>
                <w:sz w:val="22"/>
                <w:szCs w:val="22"/>
              </w:rPr>
              <w:t>.</w:t>
            </w:r>
            <w:r w:rsidR="00226E51">
              <w:rPr>
                <w:sz w:val="22"/>
                <w:szCs w:val="22"/>
              </w:rPr>
              <w:t>...</w:t>
            </w:r>
            <w:r w:rsidRPr="00226E51">
              <w:rPr>
                <w:sz w:val="22"/>
                <w:szCs w:val="22"/>
              </w:rPr>
              <w:t>/2022.(</w:t>
            </w:r>
            <w:r w:rsidR="002E75E1" w:rsidRPr="00226E51">
              <w:rPr>
                <w:sz w:val="22"/>
                <w:szCs w:val="22"/>
              </w:rPr>
              <w:t>XII.08</w:t>
            </w:r>
            <w:r w:rsidRPr="00226E51">
              <w:rPr>
                <w:sz w:val="22"/>
                <w:szCs w:val="22"/>
              </w:rPr>
              <w:t xml:space="preserve">.) KT-határozatban adta meg. </w:t>
            </w:r>
          </w:p>
          <w:p w14:paraId="4437C987" w14:textId="77777777" w:rsidR="00FE1260" w:rsidRDefault="00FE1260" w:rsidP="00FE1260">
            <w:pPr>
              <w:tabs>
                <w:tab w:val="left" w:pos="720"/>
              </w:tabs>
              <w:spacing w:line="276" w:lineRule="auto"/>
              <w:jc w:val="both"/>
              <w:textAlignment w:val="baseline"/>
              <w:rPr>
                <w:color w:val="000000"/>
                <w:spacing w:val="4"/>
                <w:sz w:val="22"/>
                <w:szCs w:val="22"/>
              </w:rPr>
            </w:pPr>
          </w:p>
          <w:p w14:paraId="2B3B0BF2" w14:textId="77777777" w:rsidR="001752EF" w:rsidRPr="00FE1260" w:rsidRDefault="001752EF" w:rsidP="00FE1260">
            <w:pPr>
              <w:pStyle w:val="Listaszerbekezds"/>
              <w:numPr>
                <w:ilvl w:val="0"/>
                <w:numId w:val="47"/>
              </w:numPr>
              <w:tabs>
                <w:tab w:val="left" w:pos="720"/>
              </w:tabs>
              <w:spacing w:line="276" w:lineRule="auto"/>
              <w:jc w:val="both"/>
              <w:textAlignment w:val="baseline"/>
              <w:rPr>
                <w:b/>
                <w:color w:val="000000"/>
                <w:spacing w:val="4"/>
                <w:sz w:val="22"/>
                <w:szCs w:val="22"/>
              </w:rPr>
            </w:pPr>
            <w:r w:rsidRPr="00FE1260">
              <w:rPr>
                <w:color w:val="000000"/>
                <w:spacing w:val="4"/>
                <w:sz w:val="22"/>
                <w:szCs w:val="22"/>
              </w:rPr>
              <w:t xml:space="preserve">Felek egyezően rögzítik, hogy a jelen Megállapodás aláírásával minden korábbi, az Ingatlanok vonatkozásában közöttük létrejött megállapodás, szerződés minden külön intézkedés és nyilatkozat nélkül hatályát veszti és azok a Felek egyező akaratával a jelen Megállapodás aláírásával egyező napon megszűnnek közös megegyezéssel. </w:t>
            </w:r>
          </w:p>
          <w:p w14:paraId="13461CD5" w14:textId="77777777" w:rsidR="00FE1260" w:rsidRDefault="00FE1260" w:rsidP="00FE1260">
            <w:pPr>
              <w:snapToGrid w:val="0"/>
              <w:spacing w:line="276" w:lineRule="auto"/>
              <w:jc w:val="both"/>
              <w:textAlignment w:val="baseline"/>
              <w:rPr>
                <w:color w:val="000000"/>
                <w:spacing w:val="4"/>
                <w:sz w:val="22"/>
                <w:szCs w:val="22"/>
              </w:rPr>
            </w:pPr>
          </w:p>
          <w:p w14:paraId="03CCC9A9" w14:textId="77777777" w:rsidR="001752EF" w:rsidRPr="00FE1260" w:rsidRDefault="001752EF" w:rsidP="00FE1260">
            <w:pPr>
              <w:pStyle w:val="Listaszerbekezds"/>
              <w:numPr>
                <w:ilvl w:val="0"/>
                <w:numId w:val="47"/>
              </w:numPr>
              <w:snapToGrid w:val="0"/>
              <w:spacing w:line="276" w:lineRule="auto"/>
              <w:jc w:val="both"/>
              <w:textAlignment w:val="baseline"/>
              <w:rPr>
                <w:color w:val="000000"/>
                <w:spacing w:val="4"/>
                <w:sz w:val="22"/>
                <w:szCs w:val="22"/>
                <w:lang w:eastAsia="he-IL" w:bidi="he-IL"/>
              </w:rPr>
            </w:pPr>
            <w:r w:rsidRPr="00FE1260">
              <w:rPr>
                <w:color w:val="000000"/>
                <w:spacing w:val="4"/>
                <w:sz w:val="22"/>
                <w:szCs w:val="22"/>
              </w:rPr>
              <w:t>Felek képviselői elismerik</w:t>
            </w:r>
            <w:r w:rsidRPr="00FE1260">
              <w:rPr>
                <w:color w:val="000000"/>
                <w:spacing w:val="4"/>
                <w:sz w:val="22"/>
                <w:szCs w:val="22"/>
                <w:lang w:eastAsia="he-IL" w:bidi="he-IL"/>
              </w:rPr>
              <w:t>, hogy a képviseleti hibával összefüggésben felmerülő károkért a polgári jog szabályai szerint felelősséggel tartoznak.</w:t>
            </w:r>
          </w:p>
          <w:p w14:paraId="6261074C" w14:textId="77777777" w:rsidR="001752EF" w:rsidRPr="00AE319E" w:rsidRDefault="001752EF" w:rsidP="001752EF">
            <w:pPr>
              <w:tabs>
                <w:tab w:val="left" w:pos="755"/>
              </w:tabs>
              <w:spacing w:line="276" w:lineRule="auto"/>
              <w:ind w:left="714"/>
              <w:jc w:val="both"/>
              <w:textAlignment w:val="baseline"/>
              <w:rPr>
                <w:color w:val="000000"/>
                <w:spacing w:val="4"/>
                <w:sz w:val="22"/>
                <w:szCs w:val="22"/>
                <w:lang w:eastAsia="he-IL" w:bidi="he-IL"/>
              </w:rPr>
            </w:pPr>
          </w:p>
          <w:p w14:paraId="3F61E393" w14:textId="77777777" w:rsidR="001752EF" w:rsidRPr="00FE1260" w:rsidRDefault="001752EF" w:rsidP="00FE1260">
            <w:pPr>
              <w:pStyle w:val="Listaszerbekezds"/>
              <w:numPr>
                <w:ilvl w:val="0"/>
                <w:numId w:val="47"/>
              </w:numPr>
              <w:tabs>
                <w:tab w:val="left" w:pos="755"/>
              </w:tabs>
              <w:spacing w:line="276" w:lineRule="auto"/>
              <w:jc w:val="both"/>
              <w:rPr>
                <w:rFonts w:eastAsia="Times New Roman"/>
                <w:color w:val="000000"/>
                <w:spacing w:val="4"/>
                <w:sz w:val="22"/>
                <w:szCs w:val="22"/>
              </w:rPr>
            </w:pPr>
            <w:r w:rsidRPr="00FE1260">
              <w:rPr>
                <w:color w:val="000000"/>
                <w:spacing w:val="4"/>
                <w:sz w:val="22"/>
                <w:szCs w:val="22"/>
              </w:rPr>
              <w:t>Jelen Megállapodás kizárólag írásban, a Felek felhatalmazott képviselőinek aláírásával módosítható.</w:t>
            </w:r>
          </w:p>
          <w:p w14:paraId="296446A3" w14:textId="77777777" w:rsidR="001752EF" w:rsidRPr="00AE319E" w:rsidRDefault="001752EF" w:rsidP="001752EF">
            <w:pPr>
              <w:tabs>
                <w:tab w:val="left" w:pos="755"/>
              </w:tabs>
              <w:spacing w:line="276" w:lineRule="auto"/>
              <w:ind w:left="714"/>
              <w:jc w:val="both"/>
              <w:rPr>
                <w:rFonts w:eastAsia="Times New Roman"/>
                <w:color w:val="000000"/>
                <w:spacing w:val="4"/>
                <w:sz w:val="22"/>
                <w:szCs w:val="22"/>
              </w:rPr>
            </w:pPr>
          </w:p>
          <w:p w14:paraId="06F69297" w14:textId="77777777" w:rsidR="001752EF" w:rsidRPr="00FE1260" w:rsidRDefault="00AA7BB8" w:rsidP="00FE1260">
            <w:pPr>
              <w:pStyle w:val="Listaszerbekezds"/>
              <w:numPr>
                <w:ilvl w:val="0"/>
                <w:numId w:val="47"/>
              </w:numPr>
              <w:tabs>
                <w:tab w:val="left" w:pos="755"/>
              </w:tabs>
              <w:spacing w:line="276" w:lineRule="auto"/>
              <w:jc w:val="both"/>
              <w:rPr>
                <w:rFonts w:eastAsia="Times New Roman"/>
                <w:color w:val="000000"/>
                <w:spacing w:val="4"/>
                <w:sz w:val="22"/>
                <w:szCs w:val="22"/>
              </w:rPr>
            </w:pPr>
            <w:r>
              <w:rPr>
                <w:color w:val="000000"/>
                <w:spacing w:val="4"/>
                <w:sz w:val="22"/>
                <w:szCs w:val="22"/>
              </w:rPr>
              <w:t>Ha a jelen M</w:t>
            </w:r>
            <w:r w:rsidR="001752EF" w:rsidRPr="00FE1260">
              <w:rPr>
                <w:color w:val="000000"/>
                <w:spacing w:val="4"/>
                <w:sz w:val="22"/>
                <w:szCs w:val="22"/>
              </w:rPr>
              <w:t xml:space="preserve">egállapodás bármely rendelkezése, vagy annak bármely körülmények közötti alkalmazása érvénytelen vagy végrehajthatatlan, ez a megállapodás egyéb rendelkezéseit és azok alkalmazását nem érinti, azok a jog által megengedett legteljesebb mértékben </w:t>
            </w:r>
            <w:r>
              <w:rPr>
                <w:rFonts w:eastAsia="Times New Roman"/>
                <w:color w:val="000000"/>
                <w:spacing w:val="4"/>
                <w:sz w:val="22"/>
                <w:szCs w:val="22"/>
              </w:rPr>
              <w:t>a Felek jelen M</w:t>
            </w:r>
            <w:r w:rsidR="001752EF" w:rsidRPr="00FE1260">
              <w:rPr>
                <w:rFonts w:eastAsia="Times New Roman"/>
                <w:color w:val="000000"/>
                <w:spacing w:val="4"/>
                <w:sz w:val="22"/>
                <w:szCs w:val="22"/>
              </w:rPr>
              <w:t xml:space="preserve">egállapodásban kifejezett céljainak és akaratának megfelelően </w:t>
            </w:r>
            <w:r w:rsidR="001752EF" w:rsidRPr="00FE1260">
              <w:rPr>
                <w:color w:val="000000"/>
                <w:spacing w:val="4"/>
                <w:sz w:val="22"/>
                <w:szCs w:val="22"/>
              </w:rPr>
              <w:t>érvényesíthetők maradnak.</w:t>
            </w:r>
          </w:p>
          <w:p w14:paraId="3C626740" w14:textId="77777777" w:rsidR="001752EF" w:rsidRPr="00AE319E" w:rsidRDefault="001752EF" w:rsidP="001752EF">
            <w:pPr>
              <w:tabs>
                <w:tab w:val="left" w:pos="755"/>
              </w:tabs>
              <w:spacing w:line="276" w:lineRule="auto"/>
              <w:ind w:left="714"/>
              <w:jc w:val="both"/>
              <w:rPr>
                <w:rFonts w:eastAsia="Times New Roman"/>
                <w:color w:val="000000"/>
                <w:spacing w:val="4"/>
                <w:sz w:val="22"/>
                <w:szCs w:val="22"/>
              </w:rPr>
            </w:pPr>
          </w:p>
          <w:p w14:paraId="261FC52A" w14:textId="77777777" w:rsidR="001752EF" w:rsidRPr="00FE1260" w:rsidRDefault="001752EF" w:rsidP="00FE1260">
            <w:pPr>
              <w:pStyle w:val="Listaszerbekezds"/>
              <w:numPr>
                <w:ilvl w:val="0"/>
                <w:numId w:val="47"/>
              </w:numPr>
              <w:tabs>
                <w:tab w:val="left" w:pos="755"/>
              </w:tabs>
              <w:spacing w:line="276" w:lineRule="auto"/>
              <w:jc w:val="both"/>
              <w:rPr>
                <w:rFonts w:eastAsia="Times New Roman"/>
                <w:color w:val="000000"/>
                <w:spacing w:val="4"/>
                <w:sz w:val="22"/>
                <w:szCs w:val="22"/>
              </w:rPr>
            </w:pPr>
            <w:r w:rsidRPr="00FE1260">
              <w:rPr>
                <w:bCs/>
                <w:iCs/>
                <w:color w:val="000000"/>
                <w:spacing w:val="4"/>
                <w:sz w:val="22"/>
                <w:szCs w:val="22"/>
              </w:rPr>
              <w:t>Felek a szerződéses feltételeket egybehangzó akaratnyilatkozatukkal a Ptk. a felek szerződéskötési szabadságát rögzítő rendelkezéseire tekintettel határozták meg.</w:t>
            </w:r>
          </w:p>
          <w:p w14:paraId="2BDB979A" w14:textId="77777777" w:rsidR="001752EF" w:rsidRPr="00AE319E" w:rsidRDefault="001752EF" w:rsidP="001752EF">
            <w:pPr>
              <w:tabs>
                <w:tab w:val="left" w:pos="755"/>
              </w:tabs>
              <w:spacing w:line="276" w:lineRule="auto"/>
              <w:ind w:left="714"/>
              <w:jc w:val="both"/>
              <w:rPr>
                <w:rFonts w:eastAsia="Times New Roman"/>
                <w:color w:val="000000"/>
                <w:spacing w:val="4"/>
                <w:sz w:val="22"/>
                <w:szCs w:val="22"/>
              </w:rPr>
            </w:pPr>
          </w:p>
          <w:p w14:paraId="2253C364" w14:textId="77777777" w:rsidR="001752EF" w:rsidRPr="00FE1260" w:rsidRDefault="001752EF" w:rsidP="00FE1260">
            <w:pPr>
              <w:pStyle w:val="Listaszerbekezds"/>
              <w:numPr>
                <w:ilvl w:val="0"/>
                <w:numId w:val="47"/>
              </w:numPr>
              <w:tabs>
                <w:tab w:val="left" w:pos="755"/>
              </w:tabs>
              <w:spacing w:line="276" w:lineRule="auto"/>
              <w:jc w:val="both"/>
              <w:rPr>
                <w:bCs/>
                <w:iCs/>
                <w:color w:val="000000"/>
                <w:spacing w:val="4"/>
                <w:sz w:val="22"/>
                <w:szCs w:val="22"/>
              </w:rPr>
            </w:pPr>
            <w:r w:rsidRPr="00FE1260">
              <w:rPr>
                <w:bCs/>
                <w:iCs/>
                <w:color w:val="000000"/>
                <w:spacing w:val="4"/>
                <w:sz w:val="22"/>
                <w:szCs w:val="22"/>
              </w:rPr>
              <w:t>Felek egyezően rögzítik, hogy a jogaikat és kötelezettségeiket céljaik és érdekeik megfelelő figyelembe vételével állapították meg, ezért a jelen</w:t>
            </w:r>
            <w:r w:rsidR="00AA7BB8">
              <w:rPr>
                <w:rFonts w:eastAsia="Times New Roman"/>
                <w:bCs/>
                <w:iCs/>
                <w:color w:val="000000"/>
                <w:spacing w:val="4"/>
                <w:sz w:val="22"/>
                <w:szCs w:val="22"/>
              </w:rPr>
              <w:t xml:space="preserve"> M</w:t>
            </w:r>
            <w:r w:rsidRPr="00FE1260">
              <w:rPr>
                <w:rFonts w:eastAsia="Times New Roman"/>
                <w:bCs/>
                <w:iCs/>
                <w:color w:val="000000"/>
                <w:spacing w:val="4"/>
                <w:sz w:val="22"/>
                <w:szCs w:val="22"/>
              </w:rPr>
              <w:t xml:space="preserve">egállapodás </w:t>
            </w:r>
            <w:r w:rsidRPr="00FE1260">
              <w:rPr>
                <w:bCs/>
                <w:iCs/>
                <w:color w:val="000000"/>
                <w:spacing w:val="4"/>
                <w:sz w:val="22"/>
                <w:szCs w:val="22"/>
              </w:rPr>
              <w:t xml:space="preserve">szerinti szolgáltatás-ellenszolgáltatást egyenértékűnek ismerik el. Ennek értelmében Felek egybehangzóan kijelentik, hogy az egyenértékűség elvének megsértésére, illetve a </w:t>
            </w:r>
            <w:r w:rsidR="00537FAB">
              <w:rPr>
                <w:bCs/>
                <w:iCs/>
                <w:color w:val="000000"/>
                <w:spacing w:val="4"/>
                <w:sz w:val="22"/>
                <w:szCs w:val="22"/>
              </w:rPr>
              <w:t>Megállapodás</w:t>
            </w:r>
            <w:r w:rsidRPr="00FE1260">
              <w:rPr>
                <w:bCs/>
                <w:iCs/>
                <w:color w:val="000000"/>
                <w:spacing w:val="4"/>
                <w:sz w:val="22"/>
                <w:szCs w:val="22"/>
              </w:rPr>
              <w:t xml:space="preserve"> egyéb okból adódó érvénytelenségére nem hivatkozhatnak, erre hivatkozva egymással szemben követelést jogszerűen nem támaszthatnak.</w:t>
            </w:r>
          </w:p>
          <w:p w14:paraId="027BA202" w14:textId="77777777" w:rsidR="00FE1260" w:rsidRPr="00FE1260" w:rsidRDefault="00FE1260" w:rsidP="00FE1260">
            <w:pPr>
              <w:tabs>
                <w:tab w:val="left" w:pos="755"/>
              </w:tabs>
              <w:spacing w:line="276" w:lineRule="auto"/>
              <w:jc w:val="both"/>
              <w:rPr>
                <w:rFonts w:eastAsia="Times New Roman"/>
                <w:color w:val="000000"/>
                <w:spacing w:val="4"/>
                <w:sz w:val="22"/>
                <w:szCs w:val="22"/>
              </w:rPr>
            </w:pPr>
          </w:p>
          <w:p w14:paraId="5C02CF90" w14:textId="77777777" w:rsidR="001752EF" w:rsidRPr="00AE319E" w:rsidRDefault="001752EF" w:rsidP="001752EF">
            <w:pPr>
              <w:snapToGrid w:val="0"/>
              <w:spacing w:line="276" w:lineRule="auto"/>
              <w:jc w:val="both"/>
              <w:textAlignment w:val="baseline"/>
              <w:rPr>
                <w:b/>
                <w:color w:val="000000"/>
                <w:spacing w:val="4"/>
                <w:sz w:val="22"/>
                <w:szCs w:val="22"/>
              </w:rPr>
            </w:pPr>
            <w:r w:rsidRPr="00AE319E">
              <w:rPr>
                <w:b/>
                <w:color w:val="000000"/>
                <w:spacing w:val="4"/>
                <w:sz w:val="22"/>
                <w:szCs w:val="22"/>
              </w:rPr>
              <w:lastRenderedPageBreak/>
              <w:t>XI. Megállapodás mellékletei</w:t>
            </w:r>
          </w:p>
          <w:p w14:paraId="72E1A0ED" w14:textId="77777777" w:rsidR="001752EF" w:rsidRPr="00AE319E" w:rsidRDefault="001752EF" w:rsidP="001752EF">
            <w:pPr>
              <w:pStyle w:val="Stlus"/>
              <w:numPr>
                <w:ilvl w:val="0"/>
                <w:numId w:val="40"/>
              </w:numPr>
              <w:tabs>
                <w:tab w:val="left" w:pos="1958"/>
              </w:tabs>
              <w:spacing w:line="276" w:lineRule="auto"/>
              <w:jc w:val="both"/>
              <w:rPr>
                <w:color w:val="000000"/>
                <w:spacing w:val="4"/>
                <w:sz w:val="22"/>
                <w:szCs w:val="22"/>
                <w:lang w:eastAsia="he-IL" w:bidi="he-IL"/>
              </w:rPr>
            </w:pPr>
            <w:r w:rsidRPr="00AE319E">
              <w:rPr>
                <w:color w:val="000000"/>
                <w:spacing w:val="4"/>
                <w:sz w:val="22"/>
                <w:szCs w:val="22"/>
                <w:lang w:eastAsia="he-IL" w:bidi="he-IL"/>
              </w:rPr>
              <w:t>számú melléklet: Ingatlanok tulajdoni lapja, elhelyezkedést és használatba adott területet mutató vázrajz</w:t>
            </w:r>
          </w:p>
          <w:p w14:paraId="54E79E3B" w14:textId="77777777" w:rsidR="001752EF" w:rsidRPr="00AE319E" w:rsidRDefault="001752EF" w:rsidP="001752EF">
            <w:pPr>
              <w:pStyle w:val="Stlus"/>
              <w:numPr>
                <w:ilvl w:val="0"/>
                <w:numId w:val="40"/>
              </w:numPr>
              <w:tabs>
                <w:tab w:val="left" w:pos="1958"/>
              </w:tabs>
              <w:spacing w:line="276" w:lineRule="auto"/>
              <w:jc w:val="both"/>
              <w:rPr>
                <w:color w:val="000000"/>
                <w:spacing w:val="4"/>
                <w:sz w:val="22"/>
                <w:szCs w:val="22"/>
                <w:lang w:eastAsia="he-IL" w:bidi="he-IL"/>
              </w:rPr>
            </w:pPr>
            <w:r w:rsidRPr="00AE319E">
              <w:rPr>
                <w:color w:val="000000"/>
                <w:spacing w:val="4"/>
                <w:sz w:val="22"/>
                <w:szCs w:val="22"/>
                <w:lang w:eastAsia="he-IL" w:bidi="he-IL"/>
              </w:rPr>
              <w:t>számú melléklet: leltár</w:t>
            </w:r>
          </w:p>
          <w:p w14:paraId="54AE1A45" w14:textId="77777777" w:rsidR="001752EF" w:rsidRPr="00AE319E" w:rsidRDefault="001752EF" w:rsidP="001752EF">
            <w:pPr>
              <w:pStyle w:val="Stlus"/>
              <w:spacing w:line="276" w:lineRule="auto"/>
              <w:jc w:val="both"/>
              <w:rPr>
                <w:color w:val="000000"/>
                <w:spacing w:val="4"/>
                <w:sz w:val="22"/>
                <w:szCs w:val="22"/>
                <w:lang w:eastAsia="he-IL" w:bidi="he-IL"/>
              </w:rPr>
            </w:pPr>
          </w:p>
          <w:p w14:paraId="3632A4EE" w14:textId="77777777" w:rsidR="001752EF" w:rsidRPr="00AE319E" w:rsidRDefault="001B6248" w:rsidP="001752EF">
            <w:pPr>
              <w:pStyle w:val="Stlus"/>
              <w:spacing w:line="276" w:lineRule="auto"/>
              <w:jc w:val="both"/>
              <w:rPr>
                <w:i/>
                <w:iCs/>
                <w:color w:val="000000"/>
                <w:spacing w:val="4"/>
                <w:sz w:val="22"/>
                <w:szCs w:val="22"/>
                <w:lang w:eastAsia="he-IL" w:bidi="he-IL"/>
              </w:rPr>
            </w:pPr>
            <w:r>
              <w:rPr>
                <w:i/>
                <w:iCs/>
                <w:color w:val="000000"/>
                <w:spacing w:val="4"/>
                <w:sz w:val="22"/>
                <w:szCs w:val="22"/>
                <w:lang w:eastAsia="he-IL" w:bidi="he-IL"/>
              </w:rPr>
              <w:t>Jelen M</w:t>
            </w:r>
            <w:r w:rsidR="001752EF" w:rsidRPr="00AE319E">
              <w:rPr>
                <w:i/>
                <w:iCs/>
                <w:color w:val="000000"/>
                <w:spacing w:val="4"/>
                <w:sz w:val="22"/>
                <w:szCs w:val="22"/>
                <w:lang w:eastAsia="he-IL" w:bidi="he-IL"/>
              </w:rPr>
              <w:t xml:space="preserve">egállapodást a Felek felhatalmazással rendelkező képviselőjük útján elolvasás és értelmezés után, mint akaratukkal mindenben megegyezőt alulírott helyen és </w:t>
            </w:r>
            <w:r w:rsidR="001752EF" w:rsidRPr="00537FAB">
              <w:rPr>
                <w:i/>
                <w:iCs/>
                <w:color w:val="000000"/>
                <w:spacing w:val="4"/>
                <w:sz w:val="22"/>
                <w:szCs w:val="22"/>
                <w:lang w:eastAsia="he-IL" w:bidi="he-IL"/>
              </w:rPr>
              <w:t xml:space="preserve">napon </w:t>
            </w:r>
            <w:r w:rsidR="007F0236">
              <w:rPr>
                <w:i/>
                <w:iCs/>
                <w:color w:val="000000"/>
                <w:spacing w:val="4"/>
                <w:sz w:val="22"/>
                <w:szCs w:val="22"/>
                <w:lang w:eastAsia="he-IL" w:bidi="he-IL"/>
              </w:rPr>
              <w:t>6</w:t>
            </w:r>
            <w:r w:rsidR="001752EF" w:rsidRPr="00537FAB">
              <w:rPr>
                <w:i/>
                <w:iCs/>
                <w:color w:val="000000"/>
                <w:spacing w:val="4"/>
                <w:sz w:val="22"/>
                <w:szCs w:val="22"/>
                <w:lang w:eastAsia="he-IL" w:bidi="he-IL"/>
              </w:rPr>
              <w:t xml:space="preserve"> példányban</w:t>
            </w:r>
            <w:r w:rsidR="001752EF" w:rsidRPr="00AE319E">
              <w:rPr>
                <w:i/>
                <w:iCs/>
                <w:color w:val="000000"/>
                <w:spacing w:val="4"/>
                <w:sz w:val="22"/>
                <w:szCs w:val="22"/>
                <w:lang w:eastAsia="he-IL" w:bidi="he-IL"/>
              </w:rPr>
              <w:t xml:space="preserve"> írták alá.</w:t>
            </w:r>
          </w:p>
          <w:p w14:paraId="4FEE0C76" w14:textId="77777777" w:rsidR="001752EF" w:rsidRPr="00AE319E" w:rsidRDefault="001752EF" w:rsidP="001752EF">
            <w:pPr>
              <w:pStyle w:val="NormlNorml1"/>
              <w:tabs>
                <w:tab w:val="center" w:pos="1985"/>
                <w:tab w:val="center" w:pos="7371"/>
              </w:tabs>
              <w:spacing w:line="276" w:lineRule="auto"/>
              <w:rPr>
                <w:color w:val="000000"/>
                <w:spacing w:val="4"/>
                <w:sz w:val="22"/>
                <w:szCs w:val="22"/>
              </w:rPr>
            </w:pPr>
          </w:p>
          <w:p w14:paraId="7A60E813" w14:textId="77777777" w:rsidR="001752EF" w:rsidRPr="00AE319E" w:rsidRDefault="001752EF" w:rsidP="001752EF">
            <w:pPr>
              <w:pStyle w:val="NormlNorml1"/>
              <w:tabs>
                <w:tab w:val="center" w:pos="1985"/>
                <w:tab w:val="center" w:pos="7371"/>
              </w:tabs>
              <w:spacing w:line="276" w:lineRule="auto"/>
              <w:rPr>
                <w:color w:val="000000"/>
                <w:spacing w:val="4"/>
                <w:sz w:val="22"/>
                <w:szCs w:val="22"/>
              </w:rPr>
            </w:pPr>
            <w:r w:rsidRPr="00AE319E">
              <w:rPr>
                <w:color w:val="000000"/>
                <w:spacing w:val="4"/>
                <w:sz w:val="22"/>
                <w:szCs w:val="22"/>
              </w:rPr>
              <w:t>Fót, 2022.</w:t>
            </w:r>
            <w:r w:rsidR="001B6248">
              <w:rPr>
                <w:color w:val="000000"/>
                <w:spacing w:val="4"/>
                <w:sz w:val="22"/>
                <w:szCs w:val="22"/>
              </w:rPr>
              <w:t>.....................</w:t>
            </w:r>
            <w:r w:rsidRPr="00AE319E">
              <w:rPr>
                <w:color w:val="000000"/>
                <w:spacing w:val="4"/>
                <w:sz w:val="22"/>
                <w:szCs w:val="22"/>
              </w:rPr>
              <w:t>.</w:t>
            </w:r>
            <w:r w:rsidRPr="00AE319E">
              <w:rPr>
                <w:color w:val="000000"/>
                <w:spacing w:val="4"/>
                <w:sz w:val="22"/>
                <w:szCs w:val="22"/>
              </w:rPr>
              <w:tab/>
              <w:t>Fót, 2022…………….</w:t>
            </w:r>
          </w:p>
          <w:p w14:paraId="72B41F9A" w14:textId="77777777" w:rsidR="001752EF" w:rsidRPr="00AE319E" w:rsidRDefault="001752EF" w:rsidP="001752EF">
            <w:pPr>
              <w:pStyle w:val="NormlNorml1"/>
              <w:tabs>
                <w:tab w:val="center" w:pos="1985"/>
                <w:tab w:val="center" w:pos="7371"/>
              </w:tabs>
              <w:spacing w:line="276" w:lineRule="auto"/>
              <w:rPr>
                <w:color w:val="000000"/>
                <w:spacing w:val="4"/>
                <w:sz w:val="22"/>
                <w:szCs w:val="22"/>
              </w:rPr>
            </w:pPr>
          </w:p>
          <w:p w14:paraId="032D5D25" w14:textId="77777777" w:rsidR="001752EF" w:rsidRPr="00AE319E" w:rsidRDefault="001752EF" w:rsidP="001752EF">
            <w:pPr>
              <w:pStyle w:val="NormlNorml1"/>
              <w:tabs>
                <w:tab w:val="center" w:pos="1985"/>
                <w:tab w:val="center" w:pos="7371"/>
              </w:tabs>
              <w:spacing w:line="276" w:lineRule="auto"/>
              <w:rPr>
                <w:color w:val="000000"/>
                <w:spacing w:val="4"/>
                <w:sz w:val="22"/>
                <w:szCs w:val="22"/>
              </w:rPr>
            </w:pPr>
          </w:p>
          <w:p w14:paraId="7E5B1434" w14:textId="77777777" w:rsidR="001752EF" w:rsidRPr="00AE319E" w:rsidRDefault="001752EF" w:rsidP="001752EF">
            <w:pPr>
              <w:pStyle w:val="NormlNorml1"/>
              <w:tabs>
                <w:tab w:val="center" w:pos="1985"/>
                <w:tab w:val="center" w:pos="7371"/>
              </w:tabs>
              <w:spacing w:line="276" w:lineRule="auto"/>
              <w:rPr>
                <w:color w:val="000000"/>
                <w:spacing w:val="4"/>
                <w:sz w:val="22"/>
                <w:szCs w:val="22"/>
              </w:rPr>
            </w:pPr>
          </w:p>
          <w:p w14:paraId="0722FED7" w14:textId="77777777" w:rsidR="001752EF" w:rsidRPr="00AE319E" w:rsidRDefault="001752EF" w:rsidP="001752EF">
            <w:pPr>
              <w:pStyle w:val="NormlNorml1"/>
              <w:tabs>
                <w:tab w:val="center" w:pos="1985"/>
                <w:tab w:val="center" w:pos="7371"/>
              </w:tabs>
              <w:spacing w:line="276" w:lineRule="auto"/>
              <w:rPr>
                <w:color w:val="000000"/>
                <w:spacing w:val="4"/>
                <w:sz w:val="22"/>
                <w:szCs w:val="22"/>
              </w:rPr>
            </w:pPr>
          </w:p>
          <w:tbl>
            <w:tblPr>
              <w:tblW w:w="0" w:type="auto"/>
              <w:jc w:val="center"/>
              <w:tblLayout w:type="fixed"/>
              <w:tblLook w:val="00A0" w:firstRow="1" w:lastRow="0" w:firstColumn="1" w:lastColumn="0" w:noHBand="0" w:noVBand="0"/>
            </w:tblPr>
            <w:tblGrid>
              <w:gridCol w:w="4606"/>
              <w:gridCol w:w="1276"/>
              <w:gridCol w:w="4724"/>
            </w:tblGrid>
            <w:tr w:rsidR="001752EF" w:rsidRPr="00AE319E" w14:paraId="186C9F42" w14:textId="77777777" w:rsidTr="00857B7F">
              <w:trPr>
                <w:jc w:val="center"/>
              </w:trPr>
              <w:tc>
                <w:tcPr>
                  <w:tcW w:w="4606" w:type="dxa"/>
                  <w:tcBorders>
                    <w:top w:val="single" w:sz="4" w:space="0" w:color="auto"/>
                  </w:tcBorders>
                </w:tcPr>
                <w:p w14:paraId="64973088" w14:textId="77777777" w:rsidR="001752EF" w:rsidRPr="00AE319E" w:rsidRDefault="001752EF" w:rsidP="001752EF">
                  <w:pPr>
                    <w:tabs>
                      <w:tab w:val="center" w:pos="7200"/>
                    </w:tabs>
                    <w:spacing w:line="276" w:lineRule="auto"/>
                    <w:contextualSpacing/>
                    <w:jc w:val="center"/>
                    <w:rPr>
                      <w:b/>
                      <w:sz w:val="22"/>
                      <w:szCs w:val="22"/>
                    </w:rPr>
                  </w:pPr>
                  <w:r w:rsidRPr="00AE319E">
                    <w:rPr>
                      <w:b/>
                      <w:sz w:val="22"/>
                      <w:szCs w:val="22"/>
                    </w:rPr>
                    <w:t>Fót Sportegyesület Használó</w:t>
                  </w:r>
                </w:p>
                <w:p w14:paraId="172DB49D" w14:textId="77777777" w:rsidR="001752EF" w:rsidRPr="00AE319E" w:rsidRDefault="001752EF" w:rsidP="001752EF">
                  <w:pPr>
                    <w:tabs>
                      <w:tab w:val="center" w:pos="7200"/>
                    </w:tabs>
                    <w:spacing w:line="276" w:lineRule="auto"/>
                    <w:contextualSpacing/>
                    <w:jc w:val="center"/>
                    <w:rPr>
                      <w:sz w:val="22"/>
                      <w:szCs w:val="22"/>
                    </w:rPr>
                  </w:pPr>
                  <w:r w:rsidRPr="00AE319E">
                    <w:rPr>
                      <w:sz w:val="22"/>
                      <w:szCs w:val="22"/>
                    </w:rPr>
                    <w:t>képviseli: Kapitány Zoltán</w:t>
                  </w:r>
                  <w:r w:rsidR="00EE4BA6">
                    <w:rPr>
                      <w:sz w:val="22"/>
                      <w:szCs w:val="22"/>
                    </w:rPr>
                    <w:t xml:space="preserve"> elnök</w:t>
                  </w:r>
                </w:p>
              </w:tc>
              <w:tc>
                <w:tcPr>
                  <w:tcW w:w="1276" w:type="dxa"/>
                </w:tcPr>
                <w:p w14:paraId="4F76B164" w14:textId="77777777" w:rsidR="001752EF" w:rsidRPr="00AE319E" w:rsidRDefault="001752EF" w:rsidP="001752EF">
                  <w:pPr>
                    <w:tabs>
                      <w:tab w:val="center" w:pos="7200"/>
                    </w:tabs>
                    <w:spacing w:line="276" w:lineRule="auto"/>
                    <w:contextualSpacing/>
                    <w:jc w:val="center"/>
                    <w:rPr>
                      <w:sz w:val="22"/>
                      <w:szCs w:val="22"/>
                    </w:rPr>
                  </w:pPr>
                </w:p>
              </w:tc>
              <w:tc>
                <w:tcPr>
                  <w:tcW w:w="4724" w:type="dxa"/>
                  <w:tcBorders>
                    <w:top w:val="single" w:sz="4" w:space="0" w:color="auto"/>
                  </w:tcBorders>
                </w:tcPr>
                <w:p w14:paraId="178038AD" w14:textId="77777777" w:rsidR="001752EF" w:rsidRPr="00AE319E" w:rsidRDefault="001752EF" w:rsidP="001752EF">
                  <w:pPr>
                    <w:tabs>
                      <w:tab w:val="center" w:pos="7200"/>
                    </w:tabs>
                    <w:spacing w:line="276" w:lineRule="auto"/>
                    <w:contextualSpacing/>
                    <w:jc w:val="center"/>
                    <w:rPr>
                      <w:b/>
                      <w:sz w:val="22"/>
                      <w:szCs w:val="22"/>
                    </w:rPr>
                  </w:pPr>
                  <w:r w:rsidRPr="00AE319E">
                    <w:rPr>
                      <w:b/>
                      <w:sz w:val="22"/>
                      <w:szCs w:val="22"/>
                    </w:rPr>
                    <w:t>Fót Város Önkormányzata</w:t>
                  </w:r>
                </w:p>
                <w:p w14:paraId="2D0AF52E" w14:textId="77777777" w:rsidR="001752EF" w:rsidRPr="00AE319E" w:rsidRDefault="001752EF" w:rsidP="001752EF">
                  <w:pPr>
                    <w:tabs>
                      <w:tab w:val="center" w:pos="7200"/>
                    </w:tabs>
                    <w:spacing w:line="276" w:lineRule="auto"/>
                    <w:contextualSpacing/>
                    <w:jc w:val="center"/>
                    <w:rPr>
                      <w:sz w:val="22"/>
                      <w:szCs w:val="22"/>
                    </w:rPr>
                  </w:pPr>
                  <w:r w:rsidRPr="00AE319E">
                    <w:rPr>
                      <w:sz w:val="22"/>
                      <w:szCs w:val="22"/>
                    </w:rPr>
                    <w:t>képviseli: Dr. Vass György polgármester</w:t>
                  </w:r>
                </w:p>
              </w:tc>
            </w:tr>
            <w:tr w:rsidR="001752EF" w:rsidRPr="00AE319E" w14:paraId="1983D3C7" w14:textId="77777777" w:rsidTr="00857B7F">
              <w:trPr>
                <w:jc w:val="center"/>
              </w:trPr>
              <w:tc>
                <w:tcPr>
                  <w:tcW w:w="4606" w:type="dxa"/>
                </w:tcPr>
                <w:p w14:paraId="1A266DA3" w14:textId="77777777" w:rsidR="001752EF" w:rsidRPr="00AE319E" w:rsidRDefault="001752EF" w:rsidP="001752EF">
                  <w:pPr>
                    <w:tabs>
                      <w:tab w:val="center" w:pos="7200"/>
                    </w:tabs>
                    <w:spacing w:line="276" w:lineRule="auto"/>
                    <w:contextualSpacing/>
                    <w:jc w:val="center"/>
                    <w:rPr>
                      <w:sz w:val="22"/>
                      <w:szCs w:val="22"/>
                    </w:rPr>
                  </w:pPr>
                </w:p>
              </w:tc>
              <w:tc>
                <w:tcPr>
                  <w:tcW w:w="1276" w:type="dxa"/>
                </w:tcPr>
                <w:p w14:paraId="4F48C4B4" w14:textId="77777777" w:rsidR="001752EF" w:rsidRPr="00AE319E" w:rsidRDefault="001752EF" w:rsidP="001752EF">
                  <w:pPr>
                    <w:tabs>
                      <w:tab w:val="center" w:pos="7200"/>
                    </w:tabs>
                    <w:spacing w:line="276" w:lineRule="auto"/>
                    <w:contextualSpacing/>
                    <w:jc w:val="center"/>
                    <w:rPr>
                      <w:sz w:val="22"/>
                      <w:szCs w:val="22"/>
                    </w:rPr>
                  </w:pPr>
                </w:p>
              </w:tc>
              <w:tc>
                <w:tcPr>
                  <w:tcW w:w="4724" w:type="dxa"/>
                </w:tcPr>
                <w:p w14:paraId="35AF19F6" w14:textId="77777777" w:rsidR="001752EF" w:rsidRPr="00AE319E" w:rsidRDefault="001752EF" w:rsidP="001752EF">
                  <w:pPr>
                    <w:tabs>
                      <w:tab w:val="center" w:pos="7200"/>
                    </w:tabs>
                    <w:spacing w:line="276" w:lineRule="auto"/>
                    <w:contextualSpacing/>
                    <w:jc w:val="center"/>
                    <w:rPr>
                      <w:sz w:val="22"/>
                      <w:szCs w:val="22"/>
                    </w:rPr>
                  </w:pPr>
                </w:p>
              </w:tc>
            </w:tr>
          </w:tbl>
          <w:p w14:paraId="716031DC" w14:textId="77777777" w:rsidR="001752EF" w:rsidRPr="00AE319E" w:rsidRDefault="001752EF" w:rsidP="001752EF">
            <w:pPr>
              <w:tabs>
                <w:tab w:val="left" w:pos="936"/>
                <w:tab w:val="left" w:pos="3873"/>
              </w:tabs>
              <w:spacing w:line="276" w:lineRule="auto"/>
              <w:jc w:val="both"/>
              <w:rPr>
                <w:rFonts w:eastAsia="Times New Roman"/>
                <w:color w:val="000000"/>
                <w:spacing w:val="4"/>
                <w:sz w:val="22"/>
                <w:szCs w:val="22"/>
              </w:rPr>
            </w:pPr>
          </w:p>
        </w:tc>
      </w:tr>
      <w:tr w:rsidR="001752EF" w:rsidRPr="001752EF" w14:paraId="44D29D55" w14:textId="77777777" w:rsidTr="00E359B2">
        <w:trPr>
          <w:gridBefore w:val="1"/>
          <w:wBefore w:w="5488" w:type="dxa"/>
          <w:trHeight w:val="184"/>
        </w:trPr>
        <w:tc>
          <w:tcPr>
            <w:tcW w:w="9598" w:type="dxa"/>
            <w:gridSpan w:val="2"/>
            <w:shd w:val="clear" w:color="auto" w:fill="auto"/>
          </w:tcPr>
          <w:p w14:paraId="66144543" w14:textId="77777777" w:rsidR="001752EF" w:rsidRPr="001752EF" w:rsidRDefault="001752EF" w:rsidP="001752EF">
            <w:pPr>
              <w:spacing w:line="276" w:lineRule="auto"/>
              <w:jc w:val="both"/>
              <w:rPr>
                <w:rFonts w:eastAsia="Calibri"/>
                <w:bCs/>
                <w:sz w:val="22"/>
                <w:szCs w:val="22"/>
              </w:rPr>
            </w:pPr>
          </w:p>
          <w:p w14:paraId="32B210FA" w14:textId="77777777" w:rsidR="001752EF" w:rsidRPr="001752EF" w:rsidRDefault="001752EF" w:rsidP="001752EF">
            <w:pPr>
              <w:spacing w:line="276" w:lineRule="auto"/>
              <w:jc w:val="both"/>
              <w:rPr>
                <w:rFonts w:eastAsia="Calibri"/>
                <w:bCs/>
                <w:sz w:val="22"/>
                <w:szCs w:val="22"/>
              </w:rPr>
            </w:pPr>
            <w:r w:rsidRPr="001752EF">
              <w:rPr>
                <w:rFonts w:eastAsia="Calibri"/>
                <w:bCs/>
                <w:sz w:val="22"/>
                <w:szCs w:val="22"/>
              </w:rPr>
              <w:t>Jogi ellenjegyzés:</w:t>
            </w:r>
          </w:p>
          <w:p w14:paraId="74422766" w14:textId="77777777" w:rsidR="001752EF" w:rsidRPr="001752EF" w:rsidRDefault="001752EF" w:rsidP="001752EF">
            <w:pPr>
              <w:spacing w:line="276" w:lineRule="auto"/>
              <w:jc w:val="both"/>
              <w:rPr>
                <w:rFonts w:eastAsia="Calibri"/>
                <w:bCs/>
                <w:sz w:val="22"/>
                <w:szCs w:val="22"/>
              </w:rPr>
            </w:pPr>
          </w:p>
          <w:p w14:paraId="28EE796E" w14:textId="77777777" w:rsidR="001752EF" w:rsidRPr="001752EF" w:rsidRDefault="001752EF" w:rsidP="001752EF">
            <w:pPr>
              <w:spacing w:line="276" w:lineRule="auto"/>
              <w:jc w:val="both"/>
              <w:rPr>
                <w:rFonts w:eastAsia="Calibri"/>
                <w:bCs/>
                <w:sz w:val="22"/>
                <w:szCs w:val="22"/>
              </w:rPr>
            </w:pPr>
          </w:p>
          <w:p w14:paraId="5FB530B9" w14:textId="77777777" w:rsidR="001752EF" w:rsidRPr="001752EF" w:rsidRDefault="001752EF" w:rsidP="001752EF">
            <w:pPr>
              <w:spacing w:line="276" w:lineRule="auto"/>
              <w:jc w:val="both"/>
              <w:rPr>
                <w:rFonts w:eastAsia="Calibri"/>
                <w:bCs/>
                <w:sz w:val="22"/>
                <w:szCs w:val="22"/>
              </w:rPr>
            </w:pPr>
            <w:r w:rsidRPr="001752EF">
              <w:rPr>
                <w:rFonts w:eastAsia="Calibri"/>
                <w:bCs/>
                <w:sz w:val="22"/>
                <w:szCs w:val="22"/>
              </w:rPr>
              <w:t>.................................................</w:t>
            </w:r>
          </w:p>
          <w:p w14:paraId="451B1926" w14:textId="77777777" w:rsidR="001752EF" w:rsidRPr="001752EF" w:rsidRDefault="001752EF" w:rsidP="001752EF">
            <w:pPr>
              <w:spacing w:line="276" w:lineRule="auto"/>
              <w:rPr>
                <w:rFonts w:eastAsia="Calibri"/>
                <w:bCs/>
                <w:sz w:val="22"/>
                <w:szCs w:val="22"/>
              </w:rPr>
            </w:pPr>
            <w:r w:rsidRPr="001752EF">
              <w:rPr>
                <w:rFonts w:eastAsia="Calibri"/>
                <w:bCs/>
                <w:sz w:val="22"/>
                <w:szCs w:val="22"/>
              </w:rPr>
              <w:t>dr. Mihályi Zsolt Apor jegyző</w:t>
            </w:r>
          </w:p>
          <w:p w14:paraId="3BA0AEE1" w14:textId="77777777" w:rsidR="001752EF" w:rsidRPr="001752EF" w:rsidRDefault="001752EF" w:rsidP="001752EF">
            <w:pPr>
              <w:spacing w:line="276" w:lineRule="auto"/>
              <w:rPr>
                <w:rFonts w:eastAsia="Calibri"/>
                <w:bCs/>
                <w:sz w:val="22"/>
                <w:szCs w:val="22"/>
              </w:rPr>
            </w:pPr>
          </w:p>
          <w:p w14:paraId="1E61D30B" w14:textId="77777777" w:rsidR="001752EF" w:rsidRPr="001752EF" w:rsidRDefault="001752EF" w:rsidP="001752EF">
            <w:pPr>
              <w:spacing w:line="276" w:lineRule="auto"/>
              <w:rPr>
                <w:rFonts w:eastAsia="Calibri"/>
                <w:bCs/>
                <w:sz w:val="22"/>
                <w:szCs w:val="22"/>
              </w:rPr>
            </w:pPr>
          </w:p>
          <w:p w14:paraId="29EA16A7" w14:textId="77777777" w:rsidR="001752EF" w:rsidRPr="001752EF" w:rsidRDefault="001752EF" w:rsidP="001752EF">
            <w:pPr>
              <w:spacing w:line="276" w:lineRule="auto"/>
              <w:rPr>
                <w:rFonts w:eastAsia="Calibri"/>
                <w:bCs/>
                <w:sz w:val="22"/>
                <w:szCs w:val="22"/>
              </w:rPr>
            </w:pPr>
            <w:r w:rsidRPr="001752EF">
              <w:rPr>
                <w:rFonts w:eastAsia="Calibri"/>
                <w:bCs/>
                <w:sz w:val="22"/>
                <w:szCs w:val="22"/>
              </w:rPr>
              <w:t>Pénzügyi ellenjegyzés:</w:t>
            </w:r>
          </w:p>
          <w:p w14:paraId="1473CD5A" w14:textId="77777777" w:rsidR="001752EF" w:rsidRPr="001752EF" w:rsidRDefault="001752EF" w:rsidP="001752EF">
            <w:pPr>
              <w:spacing w:line="276" w:lineRule="auto"/>
              <w:rPr>
                <w:rFonts w:eastAsia="Calibri"/>
                <w:bCs/>
                <w:sz w:val="22"/>
                <w:szCs w:val="22"/>
              </w:rPr>
            </w:pPr>
          </w:p>
          <w:p w14:paraId="3999B084" w14:textId="77777777" w:rsidR="001752EF" w:rsidRPr="001752EF" w:rsidRDefault="001752EF" w:rsidP="001752EF">
            <w:pPr>
              <w:spacing w:line="276" w:lineRule="auto"/>
              <w:rPr>
                <w:rFonts w:eastAsia="Calibri"/>
                <w:bCs/>
                <w:sz w:val="22"/>
                <w:szCs w:val="22"/>
              </w:rPr>
            </w:pPr>
          </w:p>
          <w:p w14:paraId="581581FB" w14:textId="77777777" w:rsidR="001752EF" w:rsidRPr="001752EF" w:rsidRDefault="001752EF" w:rsidP="001752EF">
            <w:pPr>
              <w:spacing w:line="276" w:lineRule="auto"/>
              <w:rPr>
                <w:rFonts w:eastAsia="Calibri"/>
                <w:bCs/>
                <w:sz w:val="22"/>
                <w:szCs w:val="22"/>
              </w:rPr>
            </w:pPr>
            <w:r w:rsidRPr="001752EF">
              <w:rPr>
                <w:rFonts w:eastAsia="Calibri"/>
                <w:bCs/>
                <w:sz w:val="22"/>
                <w:szCs w:val="22"/>
              </w:rPr>
              <w:t>................................................</w:t>
            </w:r>
          </w:p>
          <w:p w14:paraId="4C2865B5" w14:textId="77777777" w:rsidR="001752EF" w:rsidRPr="001752EF" w:rsidRDefault="001752EF" w:rsidP="001B6248">
            <w:pPr>
              <w:spacing w:line="276" w:lineRule="auto"/>
              <w:rPr>
                <w:b/>
                <w:color w:val="000000"/>
                <w:spacing w:val="4"/>
                <w:sz w:val="22"/>
                <w:szCs w:val="22"/>
              </w:rPr>
            </w:pPr>
            <w:r w:rsidRPr="001752EF">
              <w:rPr>
                <w:rFonts w:eastAsia="Calibri"/>
                <w:bCs/>
                <w:sz w:val="22"/>
                <w:szCs w:val="22"/>
              </w:rPr>
              <w:t>dr. Kanti Gábor gazdasági vezető</w:t>
            </w:r>
          </w:p>
        </w:tc>
      </w:tr>
      <w:tr w:rsidR="001752EF" w:rsidRPr="001752EF" w14:paraId="67E77F91" w14:textId="77777777" w:rsidTr="00E359B2">
        <w:trPr>
          <w:gridAfter w:val="1"/>
          <w:wAfter w:w="5488" w:type="dxa"/>
          <w:trHeight w:val="194"/>
        </w:trPr>
        <w:tc>
          <w:tcPr>
            <w:tcW w:w="9598" w:type="dxa"/>
            <w:gridSpan w:val="2"/>
            <w:shd w:val="clear" w:color="auto" w:fill="auto"/>
          </w:tcPr>
          <w:p w14:paraId="5EEA91C8" w14:textId="77777777" w:rsidR="001752EF" w:rsidRPr="001752EF" w:rsidRDefault="001752EF" w:rsidP="001752EF">
            <w:pPr>
              <w:snapToGrid w:val="0"/>
              <w:spacing w:line="276" w:lineRule="auto"/>
              <w:jc w:val="right"/>
              <w:textAlignment w:val="baseline"/>
              <w:rPr>
                <w:color w:val="000000"/>
                <w:spacing w:val="4"/>
                <w:sz w:val="22"/>
                <w:szCs w:val="22"/>
              </w:rPr>
            </w:pPr>
          </w:p>
        </w:tc>
      </w:tr>
      <w:tr w:rsidR="001752EF" w:rsidRPr="001752EF" w14:paraId="5CBFD47A" w14:textId="77777777" w:rsidTr="00E359B2">
        <w:trPr>
          <w:gridAfter w:val="1"/>
          <w:wAfter w:w="5488" w:type="dxa"/>
          <w:trHeight w:val="367"/>
        </w:trPr>
        <w:tc>
          <w:tcPr>
            <w:tcW w:w="9598" w:type="dxa"/>
            <w:gridSpan w:val="2"/>
            <w:shd w:val="clear" w:color="auto" w:fill="auto"/>
          </w:tcPr>
          <w:p w14:paraId="3715DCAE" w14:textId="77777777" w:rsidR="001752EF" w:rsidRPr="001752EF" w:rsidRDefault="001752EF" w:rsidP="001752EF">
            <w:pPr>
              <w:snapToGrid w:val="0"/>
              <w:spacing w:line="276" w:lineRule="auto"/>
              <w:jc w:val="both"/>
              <w:textAlignment w:val="baseline"/>
              <w:rPr>
                <w:b/>
                <w:color w:val="000000"/>
                <w:spacing w:val="4"/>
                <w:sz w:val="22"/>
                <w:szCs w:val="22"/>
              </w:rPr>
            </w:pPr>
          </w:p>
        </w:tc>
      </w:tr>
      <w:tr w:rsidR="001752EF" w:rsidRPr="001752EF" w14:paraId="36A055C0" w14:textId="77777777" w:rsidTr="00E359B2">
        <w:trPr>
          <w:gridAfter w:val="1"/>
          <w:wAfter w:w="5488" w:type="dxa"/>
          <w:trHeight w:val="367"/>
        </w:trPr>
        <w:tc>
          <w:tcPr>
            <w:tcW w:w="9598" w:type="dxa"/>
            <w:gridSpan w:val="2"/>
            <w:shd w:val="clear" w:color="auto" w:fill="auto"/>
          </w:tcPr>
          <w:p w14:paraId="46474149" w14:textId="77777777" w:rsidR="001752EF" w:rsidRPr="001752EF" w:rsidRDefault="001752EF" w:rsidP="001752EF">
            <w:pPr>
              <w:tabs>
                <w:tab w:val="left" w:pos="9840"/>
              </w:tabs>
              <w:spacing w:before="100" w:beforeAutospacing="1" w:line="276" w:lineRule="auto"/>
              <w:ind w:left="5433"/>
              <w:rPr>
                <w:rFonts w:eastAsia="Arial"/>
                <w:b/>
                <w:bCs/>
                <w:color w:val="000000"/>
                <w:spacing w:val="4"/>
                <w:sz w:val="22"/>
                <w:szCs w:val="22"/>
              </w:rPr>
            </w:pPr>
          </w:p>
        </w:tc>
      </w:tr>
    </w:tbl>
    <w:p w14:paraId="4006847C" w14:textId="77777777" w:rsidR="00DA0C8A" w:rsidRPr="001752EF" w:rsidRDefault="00DA0C8A" w:rsidP="001B6248">
      <w:pPr>
        <w:spacing w:line="276" w:lineRule="auto"/>
        <w:jc w:val="both"/>
        <w:rPr>
          <w:sz w:val="22"/>
          <w:szCs w:val="22"/>
        </w:rPr>
      </w:pPr>
    </w:p>
    <w:sectPr w:rsidR="00DA0C8A" w:rsidRPr="001752EF" w:rsidSect="00266806">
      <w:footerReference w:type="default" r:id="rId8"/>
      <w:pgSz w:w="11906" w:h="16838"/>
      <w:pgMar w:top="1134" w:right="1134" w:bottom="1279" w:left="1134" w:header="70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74F21" w14:textId="77777777" w:rsidR="005E08D6" w:rsidRDefault="005E08D6">
      <w:r>
        <w:separator/>
      </w:r>
    </w:p>
  </w:endnote>
  <w:endnote w:type="continuationSeparator" w:id="0">
    <w:p w14:paraId="43ECB2AC" w14:textId="77777777" w:rsidR="005E08D6" w:rsidRDefault="005E0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imbus Roman No9 L">
    <w:altName w:val="MS Mincho"/>
    <w:charset w:val="80"/>
    <w:family w:val="roman"/>
    <w:pitch w:val="variable"/>
  </w:font>
  <w:font w:name="Times New Roman">
    <w:panose1 w:val="02020603050405020304"/>
    <w:charset w:val="EE"/>
    <w:family w:val="roman"/>
    <w:pitch w:val="variable"/>
    <w:sig w:usb0="E0002EFF" w:usb1="C000785B" w:usb2="00000009" w:usb3="00000000" w:csb0="000001F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EE"/>
    <w:family w:val="swiss"/>
    <w:pitch w:val="variable"/>
    <w:sig w:usb0="00000000" w:usb1="5200FDFF" w:usb2="0A242021"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31346" w14:textId="77777777" w:rsidR="005E08D6" w:rsidRDefault="005E50EA">
    <w:pPr>
      <w:pStyle w:val="llb"/>
      <w:jc w:val="center"/>
    </w:pPr>
    <w:r>
      <w:rPr>
        <w:noProof/>
      </w:rPr>
      <w:fldChar w:fldCharType="begin"/>
    </w:r>
    <w:r w:rsidR="005E08D6">
      <w:rPr>
        <w:noProof/>
      </w:rPr>
      <w:instrText xml:space="preserve"> PAGE </w:instrText>
    </w:r>
    <w:r>
      <w:rPr>
        <w:noProof/>
      </w:rPr>
      <w:fldChar w:fldCharType="separate"/>
    </w:r>
    <w:r w:rsidR="00F524C3">
      <w:rPr>
        <w:noProof/>
      </w:rPr>
      <w:t>11</w:t>
    </w:r>
    <w:r>
      <w:rPr>
        <w:noProof/>
      </w:rPr>
      <w:fldChar w:fldCharType="end"/>
    </w:r>
    <w:r w:rsidR="005E08D6">
      <w:t>/</w:t>
    </w:r>
    <w:r>
      <w:rPr>
        <w:noProof/>
      </w:rPr>
      <w:fldChar w:fldCharType="begin"/>
    </w:r>
    <w:r w:rsidR="005E08D6">
      <w:rPr>
        <w:noProof/>
      </w:rPr>
      <w:instrText xml:space="preserve"> NUMPAGES \*Arabic </w:instrText>
    </w:r>
    <w:r>
      <w:rPr>
        <w:noProof/>
      </w:rPr>
      <w:fldChar w:fldCharType="separate"/>
    </w:r>
    <w:r w:rsidR="00F524C3">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77BEE" w14:textId="77777777" w:rsidR="005E08D6" w:rsidRDefault="005E08D6">
      <w:r>
        <w:separator/>
      </w:r>
    </w:p>
  </w:footnote>
  <w:footnote w:type="continuationSeparator" w:id="0">
    <w:p w14:paraId="55D672CB" w14:textId="77777777" w:rsidR="005E08D6" w:rsidRDefault="005E0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112"/>
      <w:numFmt w:val="bullet"/>
      <w:suff w:val="nothing"/>
      <w:lvlText w:val="-"/>
      <w:lvlJc w:val="left"/>
      <w:pPr>
        <w:tabs>
          <w:tab w:val="num" w:pos="0"/>
        </w:tabs>
        <w:ind w:left="0" w:firstLine="0"/>
      </w:pPr>
      <w:rPr>
        <w:rFonts w:ascii="Nimbus Roman No9 L" w:hAnsi="Nimbus Roman No9 L" w:cs="StarSymbol"/>
        <w:sz w:val="18"/>
        <w:szCs w:val="18"/>
      </w:rPr>
    </w:lvl>
  </w:abstractNum>
  <w:abstractNum w:abstractNumId="2" w15:restartNumberingAfterBreak="0">
    <w:nsid w:val="00000003"/>
    <w:multiLevelType w:val="singleLevel"/>
    <w:tmpl w:val="00000003"/>
    <w:lvl w:ilvl="0">
      <w:start w:val="1"/>
      <w:numFmt w:val="decimal"/>
      <w:lvlText w:val="%1."/>
      <w:lvlJc w:val="left"/>
      <w:pPr>
        <w:tabs>
          <w:tab w:val="num" w:pos="0"/>
        </w:tabs>
        <w:ind w:left="72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72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0"/>
        </w:tabs>
        <w:ind w:left="720" w:hanging="360"/>
      </w:p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720" w:hanging="360"/>
      </w:pPr>
    </w:lvl>
  </w:abstractNum>
  <w:abstractNum w:abstractNumId="11" w15:restartNumberingAfterBreak="0">
    <w:nsid w:val="0000000C"/>
    <w:multiLevelType w:val="singleLevel"/>
    <w:tmpl w:val="0000000C"/>
    <w:name w:val="WW8Num12"/>
    <w:lvl w:ilvl="0">
      <w:start w:val="1"/>
      <w:numFmt w:val="decimal"/>
      <w:lvlText w:val="%1."/>
      <w:lvlJc w:val="left"/>
      <w:pPr>
        <w:tabs>
          <w:tab w:val="num" w:pos="0"/>
        </w:tabs>
        <w:ind w:left="720" w:hanging="360"/>
      </w:pPr>
    </w:lvl>
  </w:abstractNum>
  <w:abstractNum w:abstractNumId="12" w15:restartNumberingAfterBreak="0">
    <w:nsid w:val="0000000D"/>
    <w:multiLevelType w:val="multilevel"/>
    <w:tmpl w:val="6896A32C"/>
    <w:name w:val="WW8Num13"/>
    <w:lvl w:ilvl="0">
      <w:start w:val="1"/>
      <w:numFmt w:val="decimal"/>
      <w:lvlText w:val="%1."/>
      <w:lvlJc w:val="left"/>
      <w:pPr>
        <w:tabs>
          <w:tab w:val="num" w:pos="-30"/>
        </w:tabs>
        <w:ind w:left="690" w:hanging="360"/>
      </w:pPr>
    </w:lvl>
    <w:lvl w:ilvl="1">
      <w:start w:val="1"/>
      <w:numFmt w:val="decimal"/>
      <w:isLgl/>
      <w:lvlText w:val="%1.%2."/>
      <w:lvlJc w:val="left"/>
      <w:pPr>
        <w:ind w:left="1181"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50"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30" w:hanging="1440"/>
      </w:pPr>
      <w:rPr>
        <w:rFonts w:hint="default"/>
      </w:rPr>
    </w:lvl>
    <w:lvl w:ilvl="7">
      <w:start w:val="1"/>
      <w:numFmt w:val="decimal"/>
      <w:isLgl/>
      <w:lvlText w:val="%1.%2.%3.%4.%5.%6.%7.%8."/>
      <w:lvlJc w:val="left"/>
      <w:pPr>
        <w:ind w:left="4290" w:hanging="1440"/>
      </w:pPr>
      <w:rPr>
        <w:rFonts w:hint="default"/>
      </w:rPr>
    </w:lvl>
    <w:lvl w:ilvl="8">
      <w:start w:val="1"/>
      <w:numFmt w:val="decimal"/>
      <w:isLgl/>
      <w:lvlText w:val="%1.%2.%3.%4.%5.%6.%7.%8.%9."/>
      <w:lvlJc w:val="left"/>
      <w:pPr>
        <w:ind w:left="5010" w:hanging="1800"/>
      </w:pPr>
      <w:rPr>
        <w:rFonts w:hint="default"/>
      </w:rPr>
    </w:lvl>
  </w:abstractNum>
  <w:abstractNum w:abstractNumId="13" w15:restartNumberingAfterBreak="0">
    <w:nsid w:val="035171B1"/>
    <w:multiLevelType w:val="hybridMultilevel"/>
    <w:tmpl w:val="06B2460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4" w15:restartNumberingAfterBreak="0">
    <w:nsid w:val="06272FE0"/>
    <w:multiLevelType w:val="hybridMultilevel"/>
    <w:tmpl w:val="94A40262"/>
    <w:lvl w:ilvl="0" w:tplc="B6BE481A">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5" w15:restartNumberingAfterBreak="0">
    <w:nsid w:val="078A5C31"/>
    <w:multiLevelType w:val="hybridMultilevel"/>
    <w:tmpl w:val="15EEBF2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6" w15:restartNumberingAfterBreak="0">
    <w:nsid w:val="09007835"/>
    <w:multiLevelType w:val="hybridMultilevel"/>
    <w:tmpl w:val="231A1710"/>
    <w:lvl w:ilvl="0" w:tplc="57DE6326">
      <w:start w:val="6"/>
      <w:numFmt w:val="bullet"/>
      <w:lvlText w:val="-"/>
      <w:lvlJc w:val="left"/>
      <w:pPr>
        <w:ind w:left="1080" w:hanging="360"/>
      </w:pPr>
      <w:rPr>
        <w:rFonts w:ascii="Times New Roman" w:eastAsia="DejaVu Sans"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7" w15:restartNumberingAfterBreak="0">
    <w:nsid w:val="0D227CA2"/>
    <w:multiLevelType w:val="hybridMultilevel"/>
    <w:tmpl w:val="8D94D7A2"/>
    <w:lvl w:ilvl="0" w:tplc="3C2E44B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0DA11EE8"/>
    <w:multiLevelType w:val="hybridMultilevel"/>
    <w:tmpl w:val="A36E554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9" w15:restartNumberingAfterBreak="0">
    <w:nsid w:val="0F7E07E2"/>
    <w:multiLevelType w:val="hybridMultilevel"/>
    <w:tmpl w:val="07B03A4C"/>
    <w:lvl w:ilvl="0" w:tplc="56B61500">
      <w:start w:val="9"/>
      <w:numFmt w:val="decimal"/>
      <w:lvlText w:val="%1-"/>
      <w:lvlJc w:val="left"/>
      <w:pPr>
        <w:ind w:left="1074" w:hanging="360"/>
      </w:pPr>
      <w:rPr>
        <w:rFonts w:eastAsia="DejaVu Sans" w:hint="default"/>
      </w:rPr>
    </w:lvl>
    <w:lvl w:ilvl="1" w:tplc="040E0019" w:tentative="1">
      <w:start w:val="1"/>
      <w:numFmt w:val="lowerLetter"/>
      <w:lvlText w:val="%2."/>
      <w:lvlJc w:val="left"/>
      <w:pPr>
        <w:ind w:left="1794" w:hanging="360"/>
      </w:pPr>
    </w:lvl>
    <w:lvl w:ilvl="2" w:tplc="040E001B" w:tentative="1">
      <w:start w:val="1"/>
      <w:numFmt w:val="lowerRoman"/>
      <w:lvlText w:val="%3."/>
      <w:lvlJc w:val="right"/>
      <w:pPr>
        <w:ind w:left="2514" w:hanging="180"/>
      </w:pPr>
    </w:lvl>
    <w:lvl w:ilvl="3" w:tplc="040E000F" w:tentative="1">
      <w:start w:val="1"/>
      <w:numFmt w:val="decimal"/>
      <w:lvlText w:val="%4."/>
      <w:lvlJc w:val="left"/>
      <w:pPr>
        <w:ind w:left="3234" w:hanging="360"/>
      </w:pPr>
    </w:lvl>
    <w:lvl w:ilvl="4" w:tplc="040E0019" w:tentative="1">
      <w:start w:val="1"/>
      <w:numFmt w:val="lowerLetter"/>
      <w:lvlText w:val="%5."/>
      <w:lvlJc w:val="left"/>
      <w:pPr>
        <w:ind w:left="3954" w:hanging="360"/>
      </w:pPr>
    </w:lvl>
    <w:lvl w:ilvl="5" w:tplc="040E001B" w:tentative="1">
      <w:start w:val="1"/>
      <w:numFmt w:val="lowerRoman"/>
      <w:lvlText w:val="%6."/>
      <w:lvlJc w:val="right"/>
      <w:pPr>
        <w:ind w:left="4674" w:hanging="180"/>
      </w:pPr>
    </w:lvl>
    <w:lvl w:ilvl="6" w:tplc="040E000F" w:tentative="1">
      <w:start w:val="1"/>
      <w:numFmt w:val="decimal"/>
      <w:lvlText w:val="%7."/>
      <w:lvlJc w:val="left"/>
      <w:pPr>
        <w:ind w:left="5394" w:hanging="360"/>
      </w:pPr>
    </w:lvl>
    <w:lvl w:ilvl="7" w:tplc="040E0019" w:tentative="1">
      <w:start w:val="1"/>
      <w:numFmt w:val="lowerLetter"/>
      <w:lvlText w:val="%8."/>
      <w:lvlJc w:val="left"/>
      <w:pPr>
        <w:ind w:left="6114" w:hanging="360"/>
      </w:pPr>
    </w:lvl>
    <w:lvl w:ilvl="8" w:tplc="040E001B" w:tentative="1">
      <w:start w:val="1"/>
      <w:numFmt w:val="lowerRoman"/>
      <w:lvlText w:val="%9."/>
      <w:lvlJc w:val="right"/>
      <w:pPr>
        <w:ind w:left="6834" w:hanging="180"/>
      </w:pPr>
    </w:lvl>
  </w:abstractNum>
  <w:abstractNum w:abstractNumId="20" w15:restartNumberingAfterBreak="0">
    <w:nsid w:val="106D54C4"/>
    <w:multiLevelType w:val="multilevel"/>
    <w:tmpl w:val="2B76A2AA"/>
    <w:lvl w:ilvl="0">
      <w:start w:val="1"/>
      <w:numFmt w:val="decimal"/>
      <w:lvlText w:val="%1."/>
      <w:lvlJc w:val="left"/>
      <w:pPr>
        <w:ind w:left="720"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11AA670E"/>
    <w:multiLevelType w:val="hybridMultilevel"/>
    <w:tmpl w:val="80EC7778"/>
    <w:lvl w:ilvl="0" w:tplc="040E0001">
      <w:start w:val="1"/>
      <w:numFmt w:val="bullet"/>
      <w:lvlText w:val=""/>
      <w:lvlJc w:val="left"/>
      <w:pPr>
        <w:ind w:left="719" w:hanging="360"/>
      </w:pPr>
      <w:rPr>
        <w:rFonts w:ascii="Symbol" w:hAnsi="Symbol" w:hint="default"/>
      </w:rPr>
    </w:lvl>
    <w:lvl w:ilvl="1" w:tplc="040E0003" w:tentative="1">
      <w:start w:val="1"/>
      <w:numFmt w:val="bullet"/>
      <w:lvlText w:val="o"/>
      <w:lvlJc w:val="left"/>
      <w:pPr>
        <w:ind w:left="1439" w:hanging="360"/>
      </w:pPr>
      <w:rPr>
        <w:rFonts w:ascii="Courier New" w:hAnsi="Courier New" w:cs="Courier New" w:hint="default"/>
      </w:rPr>
    </w:lvl>
    <w:lvl w:ilvl="2" w:tplc="040E0005" w:tentative="1">
      <w:start w:val="1"/>
      <w:numFmt w:val="bullet"/>
      <w:lvlText w:val=""/>
      <w:lvlJc w:val="left"/>
      <w:pPr>
        <w:ind w:left="2159" w:hanging="360"/>
      </w:pPr>
      <w:rPr>
        <w:rFonts w:ascii="Wingdings" w:hAnsi="Wingdings" w:hint="default"/>
      </w:rPr>
    </w:lvl>
    <w:lvl w:ilvl="3" w:tplc="040E0001" w:tentative="1">
      <w:start w:val="1"/>
      <w:numFmt w:val="bullet"/>
      <w:lvlText w:val=""/>
      <w:lvlJc w:val="left"/>
      <w:pPr>
        <w:ind w:left="2879" w:hanging="360"/>
      </w:pPr>
      <w:rPr>
        <w:rFonts w:ascii="Symbol" w:hAnsi="Symbol" w:hint="default"/>
      </w:rPr>
    </w:lvl>
    <w:lvl w:ilvl="4" w:tplc="040E0003" w:tentative="1">
      <w:start w:val="1"/>
      <w:numFmt w:val="bullet"/>
      <w:lvlText w:val="o"/>
      <w:lvlJc w:val="left"/>
      <w:pPr>
        <w:ind w:left="3599" w:hanging="360"/>
      </w:pPr>
      <w:rPr>
        <w:rFonts w:ascii="Courier New" w:hAnsi="Courier New" w:cs="Courier New" w:hint="default"/>
      </w:rPr>
    </w:lvl>
    <w:lvl w:ilvl="5" w:tplc="040E0005" w:tentative="1">
      <w:start w:val="1"/>
      <w:numFmt w:val="bullet"/>
      <w:lvlText w:val=""/>
      <w:lvlJc w:val="left"/>
      <w:pPr>
        <w:ind w:left="4319" w:hanging="360"/>
      </w:pPr>
      <w:rPr>
        <w:rFonts w:ascii="Wingdings" w:hAnsi="Wingdings" w:hint="default"/>
      </w:rPr>
    </w:lvl>
    <w:lvl w:ilvl="6" w:tplc="040E0001" w:tentative="1">
      <w:start w:val="1"/>
      <w:numFmt w:val="bullet"/>
      <w:lvlText w:val=""/>
      <w:lvlJc w:val="left"/>
      <w:pPr>
        <w:ind w:left="5039" w:hanging="360"/>
      </w:pPr>
      <w:rPr>
        <w:rFonts w:ascii="Symbol" w:hAnsi="Symbol" w:hint="default"/>
      </w:rPr>
    </w:lvl>
    <w:lvl w:ilvl="7" w:tplc="040E0003" w:tentative="1">
      <w:start w:val="1"/>
      <w:numFmt w:val="bullet"/>
      <w:lvlText w:val="o"/>
      <w:lvlJc w:val="left"/>
      <w:pPr>
        <w:ind w:left="5759" w:hanging="360"/>
      </w:pPr>
      <w:rPr>
        <w:rFonts w:ascii="Courier New" w:hAnsi="Courier New" w:cs="Courier New" w:hint="default"/>
      </w:rPr>
    </w:lvl>
    <w:lvl w:ilvl="8" w:tplc="040E0005" w:tentative="1">
      <w:start w:val="1"/>
      <w:numFmt w:val="bullet"/>
      <w:lvlText w:val=""/>
      <w:lvlJc w:val="left"/>
      <w:pPr>
        <w:ind w:left="6479" w:hanging="360"/>
      </w:pPr>
      <w:rPr>
        <w:rFonts w:ascii="Wingdings" w:hAnsi="Wingdings" w:hint="default"/>
      </w:rPr>
    </w:lvl>
  </w:abstractNum>
  <w:abstractNum w:abstractNumId="22" w15:restartNumberingAfterBreak="0">
    <w:nsid w:val="1D8F2F6F"/>
    <w:multiLevelType w:val="hybridMultilevel"/>
    <w:tmpl w:val="3112DD0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1FD276E6"/>
    <w:multiLevelType w:val="singleLevel"/>
    <w:tmpl w:val="0000000D"/>
    <w:lvl w:ilvl="0">
      <w:start w:val="1"/>
      <w:numFmt w:val="decimal"/>
      <w:lvlText w:val="%1."/>
      <w:lvlJc w:val="left"/>
      <w:pPr>
        <w:tabs>
          <w:tab w:val="num" w:pos="0"/>
        </w:tabs>
        <w:ind w:left="720" w:hanging="360"/>
      </w:pPr>
    </w:lvl>
  </w:abstractNum>
  <w:abstractNum w:abstractNumId="24" w15:restartNumberingAfterBreak="0">
    <w:nsid w:val="20FD47B6"/>
    <w:multiLevelType w:val="multilevel"/>
    <w:tmpl w:val="5706FCF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33C6D7F"/>
    <w:multiLevelType w:val="hybridMultilevel"/>
    <w:tmpl w:val="8248681E"/>
    <w:lvl w:ilvl="0" w:tplc="FFFFFFFF">
      <w:start w:val="10"/>
      <w:numFmt w:val="bullet"/>
      <w:lvlText w:val="-"/>
      <w:lvlJc w:val="left"/>
      <w:pPr>
        <w:tabs>
          <w:tab w:val="num" w:pos="1500"/>
        </w:tabs>
        <w:ind w:left="1500" w:hanging="360"/>
      </w:pPr>
      <w:rPr>
        <w:rFonts w:ascii="Times New Roman" w:eastAsia="Times New Roman" w:hAnsi="Times New Roman" w:cs="Times New Roman" w:hint="default"/>
      </w:rPr>
    </w:lvl>
    <w:lvl w:ilvl="1" w:tplc="040E0003" w:tentative="1">
      <w:start w:val="1"/>
      <w:numFmt w:val="bullet"/>
      <w:lvlText w:val="o"/>
      <w:lvlJc w:val="left"/>
      <w:pPr>
        <w:ind w:left="2040" w:hanging="360"/>
      </w:pPr>
      <w:rPr>
        <w:rFonts w:ascii="Courier New" w:hAnsi="Courier New" w:cs="Courier New" w:hint="default"/>
      </w:rPr>
    </w:lvl>
    <w:lvl w:ilvl="2" w:tplc="040E0005" w:tentative="1">
      <w:start w:val="1"/>
      <w:numFmt w:val="bullet"/>
      <w:lvlText w:val=""/>
      <w:lvlJc w:val="left"/>
      <w:pPr>
        <w:ind w:left="2760" w:hanging="360"/>
      </w:pPr>
      <w:rPr>
        <w:rFonts w:ascii="Wingdings" w:hAnsi="Wingdings" w:hint="default"/>
      </w:rPr>
    </w:lvl>
    <w:lvl w:ilvl="3" w:tplc="040E0001" w:tentative="1">
      <w:start w:val="1"/>
      <w:numFmt w:val="bullet"/>
      <w:lvlText w:val=""/>
      <w:lvlJc w:val="left"/>
      <w:pPr>
        <w:ind w:left="3480" w:hanging="360"/>
      </w:pPr>
      <w:rPr>
        <w:rFonts w:ascii="Symbol" w:hAnsi="Symbol" w:hint="default"/>
      </w:rPr>
    </w:lvl>
    <w:lvl w:ilvl="4" w:tplc="040E0003" w:tentative="1">
      <w:start w:val="1"/>
      <w:numFmt w:val="bullet"/>
      <w:lvlText w:val="o"/>
      <w:lvlJc w:val="left"/>
      <w:pPr>
        <w:ind w:left="4200" w:hanging="360"/>
      </w:pPr>
      <w:rPr>
        <w:rFonts w:ascii="Courier New" w:hAnsi="Courier New" w:cs="Courier New" w:hint="default"/>
      </w:rPr>
    </w:lvl>
    <w:lvl w:ilvl="5" w:tplc="040E0005" w:tentative="1">
      <w:start w:val="1"/>
      <w:numFmt w:val="bullet"/>
      <w:lvlText w:val=""/>
      <w:lvlJc w:val="left"/>
      <w:pPr>
        <w:ind w:left="4920" w:hanging="360"/>
      </w:pPr>
      <w:rPr>
        <w:rFonts w:ascii="Wingdings" w:hAnsi="Wingdings" w:hint="default"/>
      </w:rPr>
    </w:lvl>
    <w:lvl w:ilvl="6" w:tplc="040E0001" w:tentative="1">
      <w:start w:val="1"/>
      <w:numFmt w:val="bullet"/>
      <w:lvlText w:val=""/>
      <w:lvlJc w:val="left"/>
      <w:pPr>
        <w:ind w:left="5640" w:hanging="360"/>
      </w:pPr>
      <w:rPr>
        <w:rFonts w:ascii="Symbol" w:hAnsi="Symbol" w:hint="default"/>
      </w:rPr>
    </w:lvl>
    <w:lvl w:ilvl="7" w:tplc="040E0003" w:tentative="1">
      <w:start w:val="1"/>
      <w:numFmt w:val="bullet"/>
      <w:lvlText w:val="o"/>
      <w:lvlJc w:val="left"/>
      <w:pPr>
        <w:ind w:left="6360" w:hanging="360"/>
      </w:pPr>
      <w:rPr>
        <w:rFonts w:ascii="Courier New" w:hAnsi="Courier New" w:cs="Courier New" w:hint="default"/>
      </w:rPr>
    </w:lvl>
    <w:lvl w:ilvl="8" w:tplc="040E0005" w:tentative="1">
      <w:start w:val="1"/>
      <w:numFmt w:val="bullet"/>
      <w:lvlText w:val=""/>
      <w:lvlJc w:val="left"/>
      <w:pPr>
        <w:ind w:left="7080" w:hanging="360"/>
      </w:pPr>
      <w:rPr>
        <w:rFonts w:ascii="Wingdings" w:hAnsi="Wingdings" w:hint="default"/>
      </w:rPr>
    </w:lvl>
  </w:abstractNum>
  <w:abstractNum w:abstractNumId="26" w15:restartNumberingAfterBreak="0">
    <w:nsid w:val="23471B02"/>
    <w:multiLevelType w:val="hybridMultilevel"/>
    <w:tmpl w:val="8C9A8962"/>
    <w:lvl w:ilvl="0" w:tplc="040E0001">
      <w:start w:val="1"/>
      <w:numFmt w:val="bullet"/>
      <w:lvlText w:val=""/>
      <w:lvlJc w:val="left"/>
      <w:pPr>
        <w:ind w:left="1398" w:hanging="360"/>
      </w:pPr>
      <w:rPr>
        <w:rFonts w:ascii="Symbol" w:hAnsi="Symbol" w:hint="default"/>
      </w:rPr>
    </w:lvl>
    <w:lvl w:ilvl="1" w:tplc="4CEC5940">
      <w:numFmt w:val="bullet"/>
      <w:lvlText w:val="-"/>
      <w:lvlJc w:val="left"/>
      <w:pPr>
        <w:ind w:left="2118" w:hanging="360"/>
      </w:pPr>
      <w:rPr>
        <w:rFonts w:ascii="Times New Roman" w:eastAsia="DejaVu Sans" w:hAnsi="Times New Roman" w:cs="Times New Roman" w:hint="default"/>
      </w:rPr>
    </w:lvl>
    <w:lvl w:ilvl="2" w:tplc="040E001B" w:tentative="1">
      <w:start w:val="1"/>
      <w:numFmt w:val="lowerRoman"/>
      <w:lvlText w:val="%3."/>
      <w:lvlJc w:val="right"/>
      <w:pPr>
        <w:ind w:left="2838" w:hanging="180"/>
      </w:pPr>
    </w:lvl>
    <w:lvl w:ilvl="3" w:tplc="040E000F" w:tentative="1">
      <w:start w:val="1"/>
      <w:numFmt w:val="decimal"/>
      <w:lvlText w:val="%4."/>
      <w:lvlJc w:val="left"/>
      <w:pPr>
        <w:ind w:left="3558" w:hanging="360"/>
      </w:pPr>
    </w:lvl>
    <w:lvl w:ilvl="4" w:tplc="040E0019" w:tentative="1">
      <w:start w:val="1"/>
      <w:numFmt w:val="lowerLetter"/>
      <w:lvlText w:val="%5."/>
      <w:lvlJc w:val="left"/>
      <w:pPr>
        <w:ind w:left="4278" w:hanging="360"/>
      </w:pPr>
    </w:lvl>
    <w:lvl w:ilvl="5" w:tplc="040E001B" w:tentative="1">
      <w:start w:val="1"/>
      <w:numFmt w:val="lowerRoman"/>
      <w:lvlText w:val="%6."/>
      <w:lvlJc w:val="right"/>
      <w:pPr>
        <w:ind w:left="4998" w:hanging="180"/>
      </w:pPr>
    </w:lvl>
    <w:lvl w:ilvl="6" w:tplc="040E000F" w:tentative="1">
      <w:start w:val="1"/>
      <w:numFmt w:val="decimal"/>
      <w:lvlText w:val="%7."/>
      <w:lvlJc w:val="left"/>
      <w:pPr>
        <w:ind w:left="5718" w:hanging="360"/>
      </w:pPr>
    </w:lvl>
    <w:lvl w:ilvl="7" w:tplc="040E0019" w:tentative="1">
      <w:start w:val="1"/>
      <w:numFmt w:val="lowerLetter"/>
      <w:lvlText w:val="%8."/>
      <w:lvlJc w:val="left"/>
      <w:pPr>
        <w:ind w:left="6438" w:hanging="360"/>
      </w:pPr>
    </w:lvl>
    <w:lvl w:ilvl="8" w:tplc="040E001B" w:tentative="1">
      <w:start w:val="1"/>
      <w:numFmt w:val="lowerRoman"/>
      <w:lvlText w:val="%9."/>
      <w:lvlJc w:val="right"/>
      <w:pPr>
        <w:ind w:left="7158" w:hanging="180"/>
      </w:pPr>
    </w:lvl>
  </w:abstractNum>
  <w:abstractNum w:abstractNumId="27" w15:restartNumberingAfterBreak="0">
    <w:nsid w:val="268D2B3F"/>
    <w:multiLevelType w:val="hybridMultilevel"/>
    <w:tmpl w:val="87962E2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8" w15:restartNumberingAfterBreak="0">
    <w:nsid w:val="28C254DB"/>
    <w:multiLevelType w:val="hybridMultilevel"/>
    <w:tmpl w:val="11FA20A2"/>
    <w:lvl w:ilvl="0" w:tplc="040E0005">
      <w:start w:val="1"/>
      <w:numFmt w:val="bullet"/>
      <w:lvlText w:val=""/>
      <w:lvlJc w:val="left"/>
      <w:pPr>
        <w:ind w:left="1080" w:hanging="360"/>
      </w:pPr>
      <w:rPr>
        <w:rFonts w:ascii="Wingdings" w:hAnsi="Wingdings"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15:restartNumberingAfterBreak="0">
    <w:nsid w:val="29E5795B"/>
    <w:multiLevelType w:val="hybridMultilevel"/>
    <w:tmpl w:val="D26C13AA"/>
    <w:lvl w:ilvl="0" w:tplc="040E0001">
      <w:start w:val="1"/>
      <w:numFmt w:val="bullet"/>
      <w:lvlText w:val=""/>
      <w:lvlJc w:val="left"/>
      <w:pPr>
        <w:ind w:left="720" w:hanging="360"/>
      </w:pPr>
      <w:rPr>
        <w:rFonts w:ascii="Symbol" w:hAnsi="Symbol"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29FE3482"/>
    <w:multiLevelType w:val="singleLevel"/>
    <w:tmpl w:val="00000003"/>
    <w:lvl w:ilvl="0">
      <w:start w:val="1"/>
      <w:numFmt w:val="decimal"/>
      <w:lvlText w:val="%1."/>
      <w:lvlJc w:val="left"/>
      <w:pPr>
        <w:tabs>
          <w:tab w:val="num" w:pos="0"/>
        </w:tabs>
        <w:ind w:left="720" w:hanging="360"/>
      </w:pPr>
    </w:lvl>
  </w:abstractNum>
  <w:abstractNum w:abstractNumId="31" w15:restartNumberingAfterBreak="0">
    <w:nsid w:val="2D5604D5"/>
    <w:multiLevelType w:val="hybridMultilevel"/>
    <w:tmpl w:val="3E8A8568"/>
    <w:lvl w:ilvl="0" w:tplc="4BCE8760">
      <w:start w:val="1"/>
      <w:numFmt w:val="decimal"/>
      <w:lvlText w:val="%1."/>
      <w:lvlJc w:val="left"/>
      <w:pPr>
        <w:ind w:left="720" w:hanging="360"/>
      </w:pPr>
      <w:rPr>
        <w:rFonts w:ascii="Times New Roman" w:eastAsia="DejaVu Sans" w:hAnsi="Times New Roman" w:cs="Times New Roman"/>
        <w:b w:val="0"/>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2801264"/>
    <w:multiLevelType w:val="hybridMultilevel"/>
    <w:tmpl w:val="C42672F6"/>
    <w:lvl w:ilvl="0" w:tplc="8EB897EC">
      <w:start w:val="1"/>
      <w:numFmt w:val="upperRoman"/>
      <w:lvlText w:val="%1."/>
      <w:lvlJc w:val="left"/>
      <w:pPr>
        <w:ind w:left="1080" w:hanging="72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339219AA"/>
    <w:multiLevelType w:val="hybridMultilevel"/>
    <w:tmpl w:val="931AC82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37184B95"/>
    <w:multiLevelType w:val="hybridMultilevel"/>
    <w:tmpl w:val="4A561E94"/>
    <w:lvl w:ilvl="0" w:tplc="8E886586">
      <w:start w:val="12"/>
      <w:numFmt w:val="decimal"/>
      <w:lvlText w:val="%1."/>
      <w:lvlJc w:val="left"/>
      <w:pPr>
        <w:ind w:left="1074" w:hanging="360"/>
      </w:pPr>
      <w:rPr>
        <w:rFonts w:eastAsia="DejaVu Sans" w:hint="default"/>
      </w:rPr>
    </w:lvl>
    <w:lvl w:ilvl="1" w:tplc="040E0019" w:tentative="1">
      <w:start w:val="1"/>
      <w:numFmt w:val="lowerLetter"/>
      <w:lvlText w:val="%2."/>
      <w:lvlJc w:val="left"/>
      <w:pPr>
        <w:ind w:left="1794" w:hanging="360"/>
      </w:pPr>
    </w:lvl>
    <w:lvl w:ilvl="2" w:tplc="040E001B" w:tentative="1">
      <w:start w:val="1"/>
      <w:numFmt w:val="lowerRoman"/>
      <w:lvlText w:val="%3."/>
      <w:lvlJc w:val="right"/>
      <w:pPr>
        <w:ind w:left="2514" w:hanging="180"/>
      </w:pPr>
    </w:lvl>
    <w:lvl w:ilvl="3" w:tplc="040E000F" w:tentative="1">
      <w:start w:val="1"/>
      <w:numFmt w:val="decimal"/>
      <w:lvlText w:val="%4."/>
      <w:lvlJc w:val="left"/>
      <w:pPr>
        <w:ind w:left="3234" w:hanging="360"/>
      </w:pPr>
    </w:lvl>
    <w:lvl w:ilvl="4" w:tplc="040E0019" w:tentative="1">
      <w:start w:val="1"/>
      <w:numFmt w:val="lowerLetter"/>
      <w:lvlText w:val="%5."/>
      <w:lvlJc w:val="left"/>
      <w:pPr>
        <w:ind w:left="3954" w:hanging="360"/>
      </w:pPr>
    </w:lvl>
    <w:lvl w:ilvl="5" w:tplc="040E001B" w:tentative="1">
      <w:start w:val="1"/>
      <w:numFmt w:val="lowerRoman"/>
      <w:lvlText w:val="%6."/>
      <w:lvlJc w:val="right"/>
      <w:pPr>
        <w:ind w:left="4674" w:hanging="180"/>
      </w:pPr>
    </w:lvl>
    <w:lvl w:ilvl="6" w:tplc="040E000F" w:tentative="1">
      <w:start w:val="1"/>
      <w:numFmt w:val="decimal"/>
      <w:lvlText w:val="%7."/>
      <w:lvlJc w:val="left"/>
      <w:pPr>
        <w:ind w:left="5394" w:hanging="360"/>
      </w:pPr>
    </w:lvl>
    <w:lvl w:ilvl="7" w:tplc="040E0019" w:tentative="1">
      <w:start w:val="1"/>
      <w:numFmt w:val="lowerLetter"/>
      <w:lvlText w:val="%8."/>
      <w:lvlJc w:val="left"/>
      <w:pPr>
        <w:ind w:left="6114" w:hanging="360"/>
      </w:pPr>
    </w:lvl>
    <w:lvl w:ilvl="8" w:tplc="040E001B" w:tentative="1">
      <w:start w:val="1"/>
      <w:numFmt w:val="lowerRoman"/>
      <w:lvlText w:val="%9."/>
      <w:lvlJc w:val="right"/>
      <w:pPr>
        <w:ind w:left="6834" w:hanging="180"/>
      </w:pPr>
    </w:lvl>
  </w:abstractNum>
  <w:abstractNum w:abstractNumId="35" w15:restartNumberingAfterBreak="0">
    <w:nsid w:val="3C605FF2"/>
    <w:multiLevelType w:val="hybridMultilevel"/>
    <w:tmpl w:val="15D4D29E"/>
    <w:lvl w:ilvl="0" w:tplc="02A4AD9E">
      <w:start w:val="17"/>
      <w:numFmt w:val="decimal"/>
      <w:lvlText w:val="%1"/>
      <w:lvlJc w:val="left"/>
      <w:pPr>
        <w:ind w:left="900" w:hanging="36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36" w15:restartNumberingAfterBreak="0">
    <w:nsid w:val="445F3B7A"/>
    <w:multiLevelType w:val="hybridMultilevel"/>
    <w:tmpl w:val="37B0E590"/>
    <w:lvl w:ilvl="0" w:tplc="7990E45E">
      <w:start w:val="1"/>
      <w:numFmt w:val="decimal"/>
      <w:lvlText w:val="%1."/>
      <w:lvlJc w:val="left"/>
      <w:pPr>
        <w:ind w:left="720" w:hanging="360"/>
      </w:pPr>
      <w:rPr>
        <w:b w:val="0"/>
      </w:rPr>
    </w:lvl>
    <w:lvl w:ilvl="1" w:tplc="4CEC5940">
      <w:numFmt w:val="bullet"/>
      <w:lvlText w:val="-"/>
      <w:lvlJc w:val="left"/>
      <w:pPr>
        <w:ind w:left="1440" w:hanging="360"/>
      </w:pPr>
      <w:rPr>
        <w:rFonts w:ascii="Times New Roman" w:eastAsia="DejaVu Sans" w:hAnsi="Times New Roman" w:cs="Times New Roman"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45A4572B"/>
    <w:multiLevelType w:val="hybridMultilevel"/>
    <w:tmpl w:val="A02A0916"/>
    <w:lvl w:ilvl="0" w:tplc="94C84774">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8" w15:restartNumberingAfterBreak="0">
    <w:nsid w:val="49841086"/>
    <w:multiLevelType w:val="hybridMultilevel"/>
    <w:tmpl w:val="28B2829C"/>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39" w15:restartNumberingAfterBreak="0">
    <w:nsid w:val="4B3D241C"/>
    <w:multiLevelType w:val="hybridMultilevel"/>
    <w:tmpl w:val="015ED69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0" w15:restartNumberingAfterBreak="0">
    <w:nsid w:val="4F8274A7"/>
    <w:multiLevelType w:val="hybridMultilevel"/>
    <w:tmpl w:val="F176BD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5F0E7370"/>
    <w:multiLevelType w:val="hybridMultilevel"/>
    <w:tmpl w:val="BD4A497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2" w15:restartNumberingAfterBreak="0">
    <w:nsid w:val="6EFB7535"/>
    <w:multiLevelType w:val="hybridMultilevel"/>
    <w:tmpl w:val="850A368C"/>
    <w:lvl w:ilvl="0" w:tplc="1DB4E9A2">
      <w:start w:val="18"/>
      <w:numFmt w:val="decimal"/>
      <w:lvlText w:val="%1."/>
      <w:lvlJc w:val="left"/>
      <w:pPr>
        <w:ind w:left="900" w:hanging="36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43" w15:restartNumberingAfterBreak="0">
    <w:nsid w:val="76310A4E"/>
    <w:multiLevelType w:val="hybridMultilevel"/>
    <w:tmpl w:val="14A8E06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7FB37CE"/>
    <w:multiLevelType w:val="hybridMultilevel"/>
    <w:tmpl w:val="5706FCF6"/>
    <w:name w:val="WW8Num14"/>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B425467"/>
    <w:multiLevelType w:val="singleLevel"/>
    <w:tmpl w:val="0000000D"/>
    <w:lvl w:ilvl="0">
      <w:start w:val="1"/>
      <w:numFmt w:val="decimal"/>
      <w:lvlText w:val="%1."/>
      <w:lvlJc w:val="left"/>
      <w:pPr>
        <w:tabs>
          <w:tab w:val="num" w:pos="0"/>
        </w:tabs>
        <w:ind w:left="720" w:hanging="360"/>
      </w:pPr>
    </w:lvl>
  </w:abstractNum>
  <w:abstractNum w:abstractNumId="46" w15:restartNumberingAfterBreak="0">
    <w:nsid w:val="7BB641ED"/>
    <w:multiLevelType w:val="hybridMultilevel"/>
    <w:tmpl w:val="15BAE596"/>
    <w:lvl w:ilvl="0" w:tplc="58764388">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302612415">
    <w:abstractNumId w:val="0"/>
  </w:num>
  <w:num w:numId="2" w16cid:durableId="1135294172">
    <w:abstractNumId w:val="1"/>
  </w:num>
  <w:num w:numId="3" w16cid:durableId="53941294">
    <w:abstractNumId w:val="2"/>
  </w:num>
  <w:num w:numId="4" w16cid:durableId="698312877">
    <w:abstractNumId w:val="3"/>
  </w:num>
  <w:num w:numId="5" w16cid:durableId="1941600477">
    <w:abstractNumId w:val="4"/>
  </w:num>
  <w:num w:numId="6" w16cid:durableId="1643538006">
    <w:abstractNumId w:val="5"/>
  </w:num>
  <w:num w:numId="7" w16cid:durableId="944114683">
    <w:abstractNumId w:val="6"/>
  </w:num>
  <w:num w:numId="8" w16cid:durableId="499348949">
    <w:abstractNumId w:val="7"/>
  </w:num>
  <w:num w:numId="9" w16cid:durableId="7146636">
    <w:abstractNumId w:val="8"/>
  </w:num>
  <w:num w:numId="10" w16cid:durableId="152720173">
    <w:abstractNumId w:val="9"/>
  </w:num>
  <w:num w:numId="11" w16cid:durableId="1628776959">
    <w:abstractNumId w:val="10"/>
  </w:num>
  <w:num w:numId="12" w16cid:durableId="108595174">
    <w:abstractNumId w:val="11"/>
  </w:num>
  <w:num w:numId="13" w16cid:durableId="1039088439">
    <w:abstractNumId w:val="12"/>
  </w:num>
  <w:num w:numId="14" w16cid:durableId="2116826898">
    <w:abstractNumId w:val="44"/>
  </w:num>
  <w:num w:numId="15" w16cid:durableId="817461304">
    <w:abstractNumId w:val="24"/>
  </w:num>
  <w:num w:numId="16" w16cid:durableId="787166594">
    <w:abstractNumId w:val="30"/>
  </w:num>
  <w:num w:numId="17" w16cid:durableId="1060058293">
    <w:abstractNumId w:val="28"/>
  </w:num>
  <w:num w:numId="18" w16cid:durableId="278804632">
    <w:abstractNumId w:val="23"/>
  </w:num>
  <w:num w:numId="19" w16cid:durableId="1658731147">
    <w:abstractNumId w:val="33"/>
  </w:num>
  <w:num w:numId="20" w16cid:durableId="1281650417">
    <w:abstractNumId w:val="16"/>
  </w:num>
  <w:num w:numId="21" w16cid:durableId="1304461005">
    <w:abstractNumId w:val="40"/>
  </w:num>
  <w:num w:numId="22" w16cid:durableId="1934700462">
    <w:abstractNumId w:val="38"/>
  </w:num>
  <w:num w:numId="23" w16cid:durableId="1647127582">
    <w:abstractNumId w:val="45"/>
  </w:num>
  <w:num w:numId="24" w16cid:durableId="427776135">
    <w:abstractNumId w:val="17"/>
  </w:num>
  <w:num w:numId="25" w16cid:durableId="734596096">
    <w:abstractNumId w:val="32"/>
  </w:num>
  <w:num w:numId="26" w16cid:durableId="163865476">
    <w:abstractNumId w:val="31"/>
  </w:num>
  <w:num w:numId="27" w16cid:durableId="1836604178">
    <w:abstractNumId w:val="29"/>
  </w:num>
  <w:num w:numId="28" w16cid:durableId="122190776">
    <w:abstractNumId w:val="27"/>
  </w:num>
  <w:num w:numId="29" w16cid:durableId="939484177">
    <w:abstractNumId w:val="39"/>
  </w:num>
  <w:num w:numId="30" w16cid:durableId="127210595">
    <w:abstractNumId w:val="41"/>
  </w:num>
  <w:num w:numId="31" w16cid:durableId="414473812">
    <w:abstractNumId w:val="15"/>
  </w:num>
  <w:num w:numId="32" w16cid:durableId="747267113">
    <w:abstractNumId w:val="18"/>
  </w:num>
  <w:num w:numId="33" w16cid:durableId="931015328">
    <w:abstractNumId w:val="20"/>
  </w:num>
  <w:num w:numId="34" w16cid:durableId="1978339830">
    <w:abstractNumId w:val="21"/>
  </w:num>
  <w:num w:numId="35" w16cid:durableId="237635814">
    <w:abstractNumId w:val="25"/>
  </w:num>
  <w:num w:numId="36" w16cid:durableId="1174609711">
    <w:abstractNumId w:val="37"/>
  </w:num>
  <w:num w:numId="37" w16cid:durableId="2118058098">
    <w:abstractNumId w:val="14"/>
  </w:num>
  <w:num w:numId="38" w16cid:durableId="67969317">
    <w:abstractNumId w:val="19"/>
  </w:num>
  <w:num w:numId="39" w16cid:durableId="428044568">
    <w:abstractNumId w:val="34"/>
  </w:num>
  <w:num w:numId="40" w16cid:durableId="646741252">
    <w:abstractNumId w:val="22"/>
  </w:num>
  <w:num w:numId="41" w16cid:durableId="1842430930">
    <w:abstractNumId w:val="35"/>
  </w:num>
  <w:num w:numId="42" w16cid:durableId="1780370851">
    <w:abstractNumId w:val="42"/>
  </w:num>
  <w:num w:numId="43" w16cid:durableId="863328329">
    <w:abstractNumId w:val="46"/>
  </w:num>
  <w:num w:numId="44" w16cid:durableId="1179848598">
    <w:abstractNumId w:val="36"/>
  </w:num>
  <w:num w:numId="45" w16cid:durableId="969437154">
    <w:abstractNumId w:val="26"/>
  </w:num>
  <w:num w:numId="46" w16cid:durableId="355348927">
    <w:abstractNumId w:val="13"/>
  </w:num>
  <w:num w:numId="47" w16cid:durableId="125174285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09"/>
  <w:hyphenationZone w:val="425"/>
  <w:defaultTableStyle w:val="Norm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C4"/>
    <w:rsid w:val="000141D5"/>
    <w:rsid w:val="00015ADA"/>
    <w:rsid w:val="000166CA"/>
    <w:rsid w:val="00020ABB"/>
    <w:rsid w:val="00024996"/>
    <w:rsid w:val="00052232"/>
    <w:rsid w:val="0005619B"/>
    <w:rsid w:val="00065C56"/>
    <w:rsid w:val="000670B2"/>
    <w:rsid w:val="000710C5"/>
    <w:rsid w:val="000746D1"/>
    <w:rsid w:val="00074F8B"/>
    <w:rsid w:val="00075588"/>
    <w:rsid w:val="000807D2"/>
    <w:rsid w:val="00082B5A"/>
    <w:rsid w:val="000852BC"/>
    <w:rsid w:val="00085928"/>
    <w:rsid w:val="00095694"/>
    <w:rsid w:val="00095CFF"/>
    <w:rsid w:val="0009697E"/>
    <w:rsid w:val="000A04BF"/>
    <w:rsid w:val="000A07B9"/>
    <w:rsid w:val="000A579D"/>
    <w:rsid w:val="000B08BB"/>
    <w:rsid w:val="000B1286"/>
    <w:rsid w:val="000B1ADA"/>
    <w:rsid w:val="000B662F"/>
    <w:rsid w:val="000C716C"/>
    <w:rsid w:val="000D3AE1"/>
    <w:rsid w:val="000D3B28"/>
    <w:rsid w:val="000D4408"/>
    <w:rsid w:val="000D5DD8"/>
    <w:rsid w:val="000D5E51"/>
    <w:rsid w:val="000D648C"/>
    <w:rsid w:val="000D7122"/>
    <w:rsid w:val="000E18A9"/>
    <w:rsid w:val="000E28AB"/>
    <w:rsid w:val="000E50F5"/>
    <w:rsid w:val="000E7B45"/>
    <w:rsid w:val="000F05A3"/>
    <w:rsid w:val="000F27BA"/>
    <w:rsid w:val="000F3A9C"/>
    <w:rsid w:val="000F5197"/>
    <w:rsid w:val="000F73D9"/>
    <w:rsid w:val="000F7B63"/>
    <w:rsid w:val="001013BE"/>
    <w:rsid w:val="0011365C"/>
    <w:rsid w:val="00116F4F"/>
    <w:rsid w:val="00121361"/>
    <w:rsid w:val="00127A54"/>
    <w:rsid w:val="00133240"/>
    <w:rsid w:val="001352DA"/>
    <w:rsid w:val="00135A1D"/>
    <w:rsid w:val="001367E7"/>
    <w:rsid w:val="001407BA"/>
    <w:rsid w:val="00142235"/>
    <w:rsid w:val="00143035"/>
    <w:rsid w:val="0016434A"/>
    <w:rsid w:val="001656B2"/>
    <w:rsid w:val="00166572"/>
    <w:rsid w:val="00167E27"/>
    <w:rsid w:val="00173038"/>
    <w:rsid w:val="001752EF"/>
    <w:rsid w:val="00176745"/>
    <w:rsid w:val="0017784D"/>
    <w:rsid w:val="00177AC2"/>
    <w:rsid w:val="00177CEF"/>
    <w:rsid w:val="00183751"/>
    <w:rsid w:val="001909B7"/>
    <w:rsid w:val="00193210"/>
    <w:rsid w:val="00193DC2"/>
    <w:rsid w:val="00196360"/>
    <w:rsid w:val="001973A1"/>
    <w:rsid w:val="001A376E"/>
    <w:rsid w:val="001A3E5B"/>
    <w:rsid w:val="001A742E"/>
    <w:rsid w:val="001B23E6"/>
    <w:rsid w:val="001B5FE6"/>
    <w:rsid w:val="001B6248"/>
    <w:rsid w:val="001C32EC"/>
    <w:rsid w:val="001C4C96"/>
    <w:rsid w:val="001C632D"/>
    <w:rsid w:val="001C644C"/>
    <w:rsid w:val="001D1003"/>
    <w:rsid w:val="001D1915"/>
    <w:rsid w:val="001D30B6"/>
    <w:rsid w:val="001E5D3B"/>
    <w:rsid w:val="001E777C"/>
    <w:rsid w:val="001F09EE"/>
    <w:rsid w:val="001F21A0"/>
    <w:rsid w:val="001F25C3"/>
    <w:rsid w:val="001F295D"/>
    <w:rsid w:val="001F2ED7"/>
    <w:rsid w:val="001F7F6F"/>
    <w:rsid w:val="002000D3"/>
    <w:rsid w:val="0020114B"/>
    <w:rsid w:val="0020199E"/>
    <w:rsid w:val="00203A05"/>
    <w:rsid w:val="00207507"/>
    <w:rsid w:val="00217082"/>
    <w:rsid w:val="00223EF9"/>
    <w:rsid w:val="002241E1"/>
    <w:rsid w:val="0022518E"/>
    <w:rsid w:val="00225B05"/>
    <w:rsid w:val="00226767"/>
    <w:rsid w:val="00226E51"/>
    <w:rsid w:val="0024056D"/>
    <w:rsid w:val="00240F7F"/>
    <w:rsid w:val="002443E2"/>
    <w:rsid w:val="00245177"/>
    <w:rsid w:val="00254930"/>
    <w:rsid w:val="00257F88"/>
    <w:rsid w:val="0026147C"/>
    <w:rsid w:val="00261A8C"/>
    <w:rsid w:val="002643F2"/>
    <w:rsid w:val="00266806"/>
    <w:rsid w:val="00267801"/>
    <w:rsid w:val="0027008B"/>
    <w:rsid w:val="00273241"/>
    <w:rsid w:val="00281E78"/>
    <w:rsid w:val="0028333C"/>
    <w:rsid w:val="002858BB"/>
    <w:rsid w:val="002875E4"/>
    <w:rsid w:val="00290FAD"/>
    <w:rsid w:val="00293753"/>
    <w:rsid w:val="00293ED5"/>
    <w:rsid w:val="002A1159"/>
    <w:rsid w:val="002A1559"/>
    <w:rsid w:val="002A7A1D"/>
    <w:rsid w:val="002B3CCB"/>
    <w:rsid w:val="002B64F7"/>
    <w:rsid w:val="002D11DA"/>
    <w:rsid w:val="002D2D59"/>
    <w:rsid w:val="002D6CA4"/>
    <w:rsid w:val="002E2789"/>
    <w:rsid w:val="002E7552"/>
    <w:rsid w:val="002E75E1"/>
    <w:rsid w:val="002F13E9"/>
    <w:rsid w:val="002F1D3D"/>
    <w:rsid w:val="00300EEC"/>
    <w:rsid w:val="00301250"/>
    <w:rsid w:val="00301CE8"/>
    <w:rsid w:val="00301FB7"/>
    <w:rsid w:val="003041EB"/>
    <w:rsid w:val="003070F0"/>
    <w:rsid w:val="00310F38"/>
    <w:rsid w:val="00312757"/>
    <w:rsid w:val="003155CF"/>
    <w:rsid w:val="00317E84"/>
    <w:rsid w:val="00321D31"/>
    <w:rsid w:val="00324F39"/>
    <w:rsid w:val="00327F33"/>
    <w:rsid w:val="00330B59"/>
    <w:rsid w:val="00333A59"/>
    <w:rsid w:val="003415CF"/>
    <w:rsid w:val="00343614"/>
    <w:rsid w:val="003513FC"/>
    <w:rsid w:val="00351876"/>
    <w:rsid w:val="003553C1"/>
    <w:rsid w:val="00362313"/>
    <w:rsid w:val="003658CB"/>
    <w:rsid w:val="00367CE0"/>
    <w:rsid w:val="00372BDD"/>
    <w:rsid w:val="0037492F"/>
    <w:rsid w:val="00380886"/>
    <w:rsid w:val="00384E31"/>
    <w:rsid w:val="00392A5B"/>
    <w:rsid w:val="00393933"/>
    <w:rsid w:val="0039715C"/>
    <w:rsid w:val="003A037E"/>
    <w:rsid w:val="003A336A"/>
    <w:rsid w:val="003A385E"/>
    <w:rsid w:val="003B42DB"/>
    <w:rsid w:val="003C318C"/>
    <w:rsid w:val="003C320A"/>
    <w:rsid w:val="003C3BAD"/>
    <w:rsid w:val="003C52B6"/>
    <w:rsid w:val="003C5970"/>
    <w:rsid w:val="003D3ECE"/>
    <w:rsid w:val="003D47FA"/>
    <w:rsid w:val="003D7AD4"/>
    <w:rsid w:val="003E4301"/>
    <w:rsid w:val="003E698D"/>
    <w:rsid w:val="003E6A6E"/>
    <w:rsid w:val="003F586F"/>
    <w:rsid w:val="003F611E"/>
    <w:rsid w:val="003F6560"/>
    <w:rsid w:val="00403093"/>
    <w:rsid w:val="0040449C"/>
    <w:rsid w:val="00406BF4"/>
    <w:rsid w:val="00406E90"/>
    <w:rsid w:val="004126DB"/>
    <w:rsid w:val="00413DAA"/>
    <w:rsid w:val="0041642F"/>
    <w:rsid w:val="0041646C"/>
    <w:rsid w:val="00422EBF"/>
    <w:rsid w:val="0042517C"/>
    <w:rsid w:val="00427EA9"/>
    <w:rsid w:val="00434999"/>
    <w:rsid w:val="0043577F"/>
    <w:rsid w:val="00436F9B"/>
    <w:rsid w:val="004370B3"/>
    <w:rsid w:val="00437AC1"/>
    <w:rsid w:val="00442301"/>
    <w:rsid w:val="00450215"/>
    <w:rsid w:val="00454519"/>
    <w:rsid w:val="0045732D"/>
    <w:rsid w:val="00457BA3"/>
    <w:rsid w:val="00461329"/>
    <w:rsid w:val="00465642"/>
    <w:rsid w:val="004677FB"/>
    <w:rsid w:val="00470261"/>
    <w:rsid w:val="00487A5A"/>
    <w:rsid w:val="0049272B"/>
    <w:rsid w:val="004970FA"/>
    <w:rsid w:val="004A13F0"/>
    <w:rsid w:val="004A356E"/>
    <w:rsid w:val="004B069C"/>
    <w:rsid w:val="004B29C3"/>
    <w:rsid w:val="004B3FFD"/>
    <w:rsid w:val="004B57D6"/>
    <w:rsid w:val="004C1EFE"/>
    <w:rsid w:val="004C2560"/>
    <w:rsid w:val="004C4B15"/>
    <w:rsid w:val="004C58D0"/>
    <w:rsid w:val="004C5C8A"/>
    <w:rsid w:val="004D04DF"/>
    <w:rsid w:val="004D72C1"/>
    <w:rsid w:val="004E5892"/>
    <w:rsid w:val="004F054C"/>
    <w:rsid w:val="004F0768"/>
    <w:rsid w:val="004F0EC9"/>
    <w:rsid w:val="004F194C"/>
    <w:rsid w:val="004F2B87"/>
    <w:rsid w:val="004F3B96"/>
    <w:rsid w:val="00502BAD"/>
    <w:rsid w:val="00503E5F"/>
    <w:rsid w:val="005070D7"/>
    <w:rsid w:val="0051024F"/>
    <w:rsid w:val="005115AE"/>
    <w:rsid w:val="0051684D"/>
    <w:rsid w:val="0053234B"/>
    <w:rsid w:val="0053238E"/>
    <w:rsid w:val="0053701C"/>
    <w:rsid w:val="00537374"/>
    <w:rsid w:val="00537FAB"/>
    <w:rsid w:val="005422A6"/>
    <w:rsid w:val="00543272"/>
    <w:rsid w:val="00546881"/>
    <w:rsid w:val="00546E98"/>
    <w:rsid w:val="005517BB"/>
    <w:rsid w:val="00552354"/>
    <w:rsid w:val="005549B1"/>
    <w:rsid w:val="00555D87"/>
    <w:rsid w:val="00560655"/>
    <w:rsid w:val="005664C0"/>
    <w:rsid w:val="00567967"/>
    <w:rsid w:val="00575827"/>
    <w:rsid w:val="00594459"/>
    <w:rsid w:val="005A1133"/>
    <w:rsid w:val="005A3AA2"/>
    <w:rsid w:val="005B0723"/>
    <w:rsid w:val="005B3D31"/>
    <w:rsid w:val="005C69EA"/>
    <w:rsid w:val="005D6DB4"/>
    <w:rsid w:val="005E08D6"/>
    <w:rsid w:val="005E46DD"/>
    <w:rsid w:val="005E50EA"/>
    <w:rsid w:val="005E5F4D"/>
    <w:rsid w:val="00601F26"/>
    <w:rsid w:val="006026F4"/>
    <w:rsid w:val="006049EF"/>
    <w:rsid w:val="00607FB6"/>
    <w:rsid w:val="00616E74"/>
    <w:rsid w:val="0062315C"/>
    <w:rsid w:val="00623B3B"/>
    <w:rsid w:val="00624BD0"/>
    <w:rsid w:val="00633395"/>
    <w:rsid w:val="00642865"/>
    <w:rsid w:val="006433C1"/>
    <w:rsid w:val="00646994"/>
    <w:rsid w:val="0065463A"/>
    <w:rsid w:val="00657BF1"/>
    <w:rsid w:val="00660D2C"/>
    <w:rsid w:val="00665DD6"/>
    <w:rsid w:val="00677219"/>
    <w:rsid w:val="006825B3"/>
    <w:rsid w:val="0068612D"/>
    <w:rsid w:val="00694A0B"/>
    <w:rsid w:val="00696078"/>
    <w:rsid w:val="006A315D"/>
    <w:rsid w:val="006A7C7F"/>
    <w:rsid w:val="006B33EF"/>
    <w:rsid w:val="006B559B"/>
    <w:rsid w:val="006B763E"/>
    <w:rsid w:val="006C2E8E"/>
    <w:rsid w:val="006C76CB"/>
    <w:rsid w:val="006D0528"/>
    <w:rsid w:val="006D3D77"/>
    <w:rsid w:val="006E6762"/>
    <w:rsid w:val="006E6C73"/>
    <w:rsid w:val="006E7496"/>
    <w:rsid w:val="006F0ABB"/>
    <w:rsid w:val="006F356D"/>
    <w:rsid w:val="006F5C40"/>
    <w:rsid w:val="00700575"/>
    <w:rsid w:val="00700BB3"/>
    <w:rsid w:val="00700FD6"/>
    <w:rsid w:val="00704D4D"/>
    <w:rsid w:val="00716E6D"/>
    <w:rsid w:val="00721D5F"/>
    <w:rsid w:val="00725944"/>
    <w:rsid w:val="0073504B"/>
    <w:rsid w:val="00740163"/>
    <w:rsid w:val="00740EAC"/>
    <w:rsid w:val="00745321"/>
    <w:rsid w:val="0077691E"/>
    <w:rsid w:val="00780D18"/>
    <w:rsid w:val="007927F3"/>
    <w:rsid w:val="00796B1E"/>
    <w:rsid w:val="007A0AA0"/>
    <w:rsid w:val="007A141C"/>
    <w:rsid w:val="007A19D2"/>
    <w:rsid w:val="007A77A6"/>
    <w:rsid w:val="007C3ECF"/>
    <w:rsid w:val="007C6A1B"/>
    <w:rsid w:val="007D6FB9"/>
    <w:rsid w:val="007E4127"/>
    <w:rsid w:val="007E5E1F"/>
    <w:rsid w:val="007F0236"/>
    <w:rsid w:val="007F11C9"/>
    <w:rsid w:val="007F3A26"/>
    <w:rsid w:val="007F6279"/>
    <w:rsid w:val="00800061"/>
    <w:rsid w:val="008048AA"/>
    <w:rsid w:val="00806D06"/>
    <w:rsid w:val="00814F7E"/>
    <w:rsid w:val="008171A1"/>
    <w:rsid w:val="008219B1"/>
    <w:rsid w:val="008226C4"/>
    <w:rsid w:val="00826958"/>
    <w:rsid w:val="00826C85"/>
    <w:rsid w:val="008311F3"/>
    <w:rsid w:val="0083145F"/>
    <w:rsid w:val="00832A49"/>
    <w:rsid w:val="00832A82"/>
    <w:rsid w:val="00846B89"/>
    <w:rsid w:val="0085295B"/>
    <w:rsid w:val="00857B7F"/>
    <w:rsid w:val="0086386B"/>
    <w:rsid w:val="00866741"/>
    <w:rsid w:val="0087000E"/>
    <w:rsid w:val="00877036"/>
    <w:rsid w:val="00880FAF"/>
    <w:rsid w:val="00882998"/>
    <w:rsid w:val="00883147"/>
    <w:rsid w:val="00884902"/>
    <w:rsid w:val="00887DF7"/>
    <w:rsid w:val="008900D1"/>
    <w:rsid w:val="00890178"/>
    <w:rsid w:val="0089218F"/>
    <w:rsid w:val="008955F8"/>
    <w:rsid w:val="00896E8E"/>
    <w:rsid w:val="00897B62"/>
    <w:rsid w:val="008A3765"/>
    <w:rsid w:val="008A679E"/>
    <w:rsid w:val="008A7CC5"/>
    <w:rsid w:val="008B1D84"/>
    <w:rsid w:val="008B5C88"/>
    <w:rsid w:val="008B7F13"/>
    <w:rsid w:val="008C02AB"/>
    <w:rsid w:val="008D026B"/>
    <w:rsid w:val="008D20EF"/>
    <w:rsid w:val="008D4CD3"/>
    <w:rsid w:val="008E173D"/>
    <w:rsid w:val="008E297C"/>
    <w:rsid w:val="008E3F99"/>
    <w:rsid w:val="008E4561"/>
    <w:rsid w:val="008E4DFF"/>
    <w:rsid w:val="008E5B56"/>
    <w:rsid w:val="008E7358"/>
    <w:rsid w:val="008F3CDC"/>
    <w:rsid w:val="009027A7"/>
    <w:rsid w:val="00903285"/>
    <w:rsid w:val="009171E2"/>
    <w:rsid w:val="0092397C"/>
    <w:rsid w:val="00930661"/>
    <w:rsid w:val="00930943"/>
    <w:rsid w:val="00933063"/>
    <w:rsid w:val="0093371A"/>
    <w:rsid w:val="00945547"/>
    <w:rsid w:val="00947AF2"/>
    <w:rsid w:val="00955B81"/>
    <w:rsid w:val="00961C31"/>
    <w:rsid w:val="00963BCC"/>
    <w:rsid w:val="00966197"/>
    <w:rsid w:val="00971064"/>
    <w:rsid w:val="00972374"/>
    <w:rsid w:val="00972CBB"/>
    <w:rsid w:val="00977430"/>
    <w:rsid w:val="00977D34"/>
    <w:rsid w:val="0098099E"/>
    <w:rsid w:val="009817EA"/>
    <w:rsid w:val="00982D9E"/>
    <w:rsid w:val="009872ED"/>
    <w:rsid w:val="00990902"/>
    <w:rsid w:val="00991F89"/>
    <w:rsid w:val="0099581A"/>
    <w:rsid w:val="00995EF2"/>
    <w:rsid w:val="009969F7"/>
    <w:rsid w:val="009A163C"/>
    <w:rsid w:val="009A17F6"/>
    <w:rsid w:val="009B34F0"/>
    <w:rsid w:val="009B5753"/>
    <w:rsid w:val="009C1E23"/>
    <w:rsid w:val="009C2D47"/>
    <w:rsid w:val="009C3830"/>
    <w:rsid w:val="009C6601"/>
    <w:rsid w:val="009C6BEE"/>
    <w:rsid w:val="009D261E"/>
    <w:rsid w:val="009D2AF7"/>
    <w:rsid w:val="009D567A"/>
    <w:rsid w:val="009E1AB8"/>
    <w:rsid w:val="009E32A3"/>
    <w:rsid w:val="009E365E"/>
    <w:rsid w:val="009E3AFE"/>
    <w:rsid w:val="009E506E"/>
    <w:rsid w:val="009E60FD"/>
    <w:rsid w:val="009E747D"/>
    <w:rsid w:val="009F3314"/>
    <w:rsid w:val="009F3BBC"/>
    <w:rsid w:val="009F4D50"/>
    <w:rsid w:val="009F5C4C"/>
    <w:rsid w:val="00A03B38"/>
    <w:rsid w:val="00A053EA"/>
    <w:rsid w:val="00A061E7"/>
    <w:rsid w:val="00A16740"/>
    <w:rsid w:val="00A236B5"/>
    <w:rsid w:val="00A31F09"/>
    <w:rsid w:val="00A3386D"/>
    <w:rsid w:val="00A402DA"/>
    <w:rsid w:val="00A43050"/>
    <w:rsid w:val="00A544F2"/>
    <w:rsid w:val="00A61504"/>
    <w:rsid w:val="00A7650A"/>
    <w:rsid w:val="00A775C2"/>
    <w:rsid w:val="00A81FF8"/>
    <w:rsid w:val="00A90909"/>
    <w:rsid w:val="00A91E74"/>
    <w:rsid w:val="00A91EF7"/>
    <w:rsid w:val="00A934F2"/>
    <w:rsid w:val="00A955D9"/>
    <w:rsid w:val="00A971F3"/>
    <w:rsid w:val="00A97F76"/>
    <w:rsid w:val="00AA1A3F"/>
    <w:rsid w:val="00AA39BB"/>
    <w:rsid w:val="00AA6336"/>
    <w:rsid w:val="00AA7BB8"/>
    <w:rsid w:val="00AB0F43"/>
    <w:rsid w:val="00AB4412"/>
    <w:rsid w:val="00AB4846"/>
    <w:rsid w:val="00AB5078"/>
    <w:rsid w:val="00AB79C8"/>
    <w:rsid w:val="00AC4053"/>
    <w:rsid w:val="00AC6D30"/>
    <w:rsid w:val="00AD0FCE"/>
    <w:rsid w:val="00AD30C2"/>
    <w:rsid w:val="00AD6C36"/>
    <w:rsid w:val="00AD6D74"/>
    <w:rsid w:val="00AE319E"/>
    <w:rsid w:val="00AE4036"/>
    <w:rsid w:val="00AE727B"/>
    <w:rsid w:val="00AE72E9"/>
    <w:rsid w:val="00AE7F35"/>
    <w:rsid w:val="00AF2A7E"/>
    <w:rsid w:val="00B03D76"/>
    <w:rsid w:val="00B1158A"/>
    <w:rsid w:val="00B11A27"/>
    <w:rsid w:val="00B121E1"/>
    <w:rsid w:val="00B14BEF"/>
    <w:rsid w:val="00B14F99"/>
    <w:rsid w:val="00B15AB9"/>
    <w:rsid w:val="00B269E8"/>
    <w:rsid w:val="00B26F0E"/>
    <w:rsid w:val="00B313AD"/>
    <w:rsid w:val="00B355BA"/>
    <w:rsid w:val="00B44715"/>
    <w:rsid w:val="00B53534"/>
    <w:rsid w:val="00B55527"/>
    <w:rsid w:val="00B6218B"/>
    <w:rsid w:val="00B678BA"/>
    <w:rsid w:val="00B80B72"/>
    <w:rsid w:val="00B91D5D"/>
    <w:rsid w:val="00B94688"/>
    <w:rsid w:val="00BA02D9"/>
    <w:rsid w:val="00BA3801"/>
    <w:rsid w:val="00BA6D37"/>
    <w:rsid w:val="00BB10BF"/>
    <w:rsid w:val="00BB1129"/>
    <w:rsid w:val="00BB2F3B"/>
    <w:rsid w:val="00BC3A6F"/>
    <w:rsid w:val="00BC4796"/>
    <w:rsid w:val="00BD1335"/>
    <w:rsid w:val="00BD15E7"/>
    <w:rsid w:val="00BD1C5E"/>
    <w:rsid w:val="00BD1EA4"/>
    <w:rsid w:val="00BD4D5F"/>
    <w:rsid w:val="00BD6699"/>
    <w:rsid w:val="00BD6A2D"/>
    <w:rsid w:val="00BE077C"/>
    <w:rsid w:val="00BE1580"/>
    <w:rsid w:val="00BE2E99"/>
    <w:rsid w:val="00BE325B"/>
    <w:rsid w:val="00BE5D62"/>
    <w:rsid w:val="00BE6E8C"/>
    <w:rsid w:val="00BE764C"/>
    <w:rsid w:val="00BF027A"/>
    <w:rsid w:val="00BF47EA"/>
    <w:rsid w:val="00C07CEB"/>
    <w:rsid w:val="00C23338"/>
    <w:rsid w:val="00C242E2"/>
    <w:rsid w:val="00C32CCA"/>
    <w:rsid w:val="00C330F4"/>
    <w:rsid w:val="00C34D3C"/>
    <w:rsid w:val="00C44340"/>
    <w:rsid w:val="00C44B6E"/>
    <w:rsid w:val="00C475A3"/>
    <w:rsid w:val="00C56366"/>
    <w:rsid w:val="00C61BC2"/>
    <w:rsid w:val="00C66521"/>
    <w:rsid w:val="00C669EA"/>
    <w:rsid w:val="00C71848"/>
    <w:rsid w:val="00C81185"/>
    <w:rsid w:val="00C83ABE"/>
    <w:rsid w:val="00C83FEE"/>
    <w:rsid w:val="00C845B5"/>
    <w:rsid w:val="00C85D35"/>
    <w:rsid w:val="00C91485"/>
    <w:rsid w:val="00C9153D"/>
    <w:rsid w:val="00CA1D9D"/>
    <w:rsid w:val="00CA2EDB"/>
    <w:rsid w:val="00CB2A3D"/>
    <w:rsid w:val="00CB35B4"/>
    <w:rsid w:val="00CC486C"/>
    <w:rsid w:val="00CD14CA"/>
    <w:rsid w:val="00CD1734"/>
    <w:rsid w:val="00CD2F06"/>
    <w:rsid w:val="00CD32F7"/>
    <w:rsid w:val="00CD341C"/>
    <w:rsid w:val="00CD4506"/>
    <w:rsid w:val="00CE1CB6"/>
    <w:rsid w:val="00CE2C84"/>
    <w:rsid w:val="00CE73D2"/>
    <w:rsid w:val="00CF12A4"/>
    <w:rsid w:val="00CF1868"/>
    <w:rsid w:val="00CF1C70"/>
    <w:rsid w:val="00CF41B2"/>
    <w:rsid w:val="00CF49DA"/>
    <w:rsid w:val="00CF52AF"/>
    <w:rsid w:val="00CF77ED"/>
    <w:rsid w:val="00D1567B"/>
    <w:rsid w:val="00D25D12"/>
    <w:rsid w:val="00D30254"/>
    <w:rsid w:val="00D31897"/>
    <w:rsid w:val="00D32D6C"/>
    <w:rsid w:val="00D36260"/>
    <w:rsid w:val="00D43427"/>
    <w:rsid w:val="00D454A0"/>
    <w:rsid w:val="00D47A75"/>
    <w:rsid w:val="00D50E95"/>
    <w:rsid w:val="00D53C54"/>
    <w:rsid w:val="00D571D4"/>
    <w:rsid w:val="00D63017"/>
    <w:rsid w:val="00D63147"/>
    <w:rsid w:val="00D66513"/>
    <w:rsid w:val="00D742D6"/>
    <w:rsid w:val="00D77B24"/>
    <w:rsid w:val="00D8181D"/>
    <w:rsid w:val="00D82C49"/>
    <w:rsid w:val="00D82DFB"/>
    <w:rsid w:val="00D84320"/>
    <w:rsid w:val="00D85044"/>
    <w:rsid w:val="00D92AD3"/>
    <w:rsid w:val="00D92F0D"/>
    <w:rsid w:val="00D931C8"/>
    <w:rsid w:val="00D96E45"/>
    <w:rsid w:val="00DA0C8A"/>
    <w:rsid w:val="00DA56FB"/>
    <w:rsid w:val="00DB77A2"/>
    <w:rsid w:val="00DC01F3"/>
    <w:rsid w:val="00DC06E9"/>
    <w:rsid w:val="00DC1A23"/>
    <w:rsid w:val="00DC2A5A"/>
    <w:rsid w:val="00DC3B10"/>
    <w:rsid w:val="00DC5E9F"/>
    <w:rsid w:val="00DC7857"/>
    <w:rsid w:val="00DD0F73"/>
    <w:rsid w:val="00DE139B"/>
    <w:rsid w:val="00DE163D"/>
    <w:rsid w:val="00DE1F86"/>
    <w:rsid w:val="00DE63FF"/>
    <w:rsid w:val="00DE7AE9"/>
    <w:rsid w:val="00DF0DC3"/>
    <w:rsid w:val="00DF3D5D"/>
    <w:rsid w:val="00DF7128"/>
    <w:rsid w:val="00E00684"/>
    <w:rsid w:val="00E01386"/>
    <w:rsid w:val="00E04B48"/>
    <w:rsid w:val="00E05A4A"/>
    <w:rsid w:val="00E17891"/>
    <w:rsid w:val="00E23155"/>
    <w:rsid w:val="00E31B7B"/>
    <w:rsid w:val="00E320A7"/>
    <w:rsid w:val="00E32553"/>
    <w:rsid w:val="00E359B2"/>
    <w:rsid w:val="00E36453"/>
    <w:rsid w:val="00E43087"/>
    <w:rsid w:val="00E52474"/>
    <w:rsid w:val="00E6029F"/>
    <w:rsid w:val="00E62745"/>
    <w:rsid w:val="00E653DA"/>
    <w:rsid w:val="00E7159C"/>
    <w:rsid w:val="00E77C01"/>
    <w:rsid w:val="00E84F97"/>
    <w:rsid w:val="00E92CC4"/>
    <w:rsid w:val="00E96220"/>
    <w:rsid w:val="00E96D57"/>
    <w:rsid w:val="00EA3A87"/>
    <w:rsid w:val="00EA6B88"/>
    <w:rsid w:val="00EB0550"/>
    <w:rsid w:val="00EC3E5F"/>
    <w:rsid w:val="00EC498C"/>
    <w:rsid w:val="00EC6CC7"/>
    <w:rsid w:val="00ED0112"/>
    <w:rsid w:val="00ED5091"/>
    <w:rsid w:val="00ED776E"/>
    <w:rsid w:val="00EE1B73"/>
    <w:rsid w:val="00EE31CB"/>
    <w:rsid w:val="00EE383C"/>
    <w:rsid w:val="00EE4BA6"/>
    <w:rsid w:val="00EF1559"/>
    <w:rsid w:val="00EF3130"/>
    <w:rsid w:val="00EF5992"/>
    <w:rsid w:val="00EF7C5B"/>
    <w:rsid w:val="00F017D0"/>
    <w:rsid w:val="00F067AC"/>
    <w:rsid w:val="00F13F4A"/>
    <w:rsid w:val="00F16A71"/>
    <w:rsid w:val="00F20CE7"/>
    <w:rsid w:val="00F27C82"/>
    <w:rsid w:val="00F364EF"/>
    <w:rsid w:val="00F4025B"/>
    <w:rsid w:val="00F41D69"/>
    <w:rsid w:val="00F41FC4"/>
    <w:rsid w:val="00F52220"/>
    <w:rsid w:val="00F524C3"/>
    <w:rsid w:val="00F538D7"/>
    <w:rsid w:val="00F55BD3"/>
    <w:rsid w:val="00F7027F"/>
    <w:rsid w:val="00F73BD4"/>
    <w:rsid w:val="00F80B1E"/>
    <w:rsid w:val="00F82AD1"/>
    <w:rsid w:val="00F83360"/>
    <w:rsid w:val="00F95221"/>
    <w:rsid w:val="00F96B08"/>
    <w:rsid w:val="00FA2345"/>
    <w:rsid w:val="00FA6A0C"/>
    <w:rsid w:val="00FB1ACA"/>
    <w:rsid w:val="00FB3C4B"/>
    <w:rsid w:val="00FC288B"/>
    <w:rsid w:val="00FC610B"/>
    <w:rsid w:val="00FD2868"/>
    <w:rsid w:val="00FD3064"/>
    <w:rsid w:val="00FE07C1"/>
    <w:rsid w:val="00FE1260"/>
    <w:rsid w:val="00FE2C10"/>
    <w:rsid w:val="00FE66D8"/>
    <w:rsid w:val="00FE7960"/>
    <w:rsid w:val="00FF3FAF"/>
    <w:rsid w:val="00FF7640"/>
  </w:rsids>
  <m:mathPr>
    <m:mathFont m:val="Cambria Math"/>
    <m:brkBin m:val="before"/>
    <m:brkBinSub m:val="--"/>
    <m:smallFrac/>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84D7438"/>
  <w15:docId w15:val="{CFF52564-9A48-426E-AB9E-DA217706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266806"/>
    <w:pPr>
      <w:widowControl w:val="0"/>
      <w:suppressAutoHyphens/>
    </w:pPr>
    <w:rPr>
      <w:rFonts w:eastAsia="DejaVu Sans"/>
      <w:kern w:val="1"/>
      <w:sz w:val="24"/>
      <w:szCs w:val="24"/>
      <w:lang w:eastAsia="zh-CN"/>
    </w:rPr>
  </w:style>
  <w:style w:type="paragraph" w:styleId="Cmsor1">
    <w:name w:val="heading 1"/>
    <w:basedOn w:val="Norml"/>
    <w:next w:val="Norml"/>
    <w:link w:val="Cmsor1Char"/>
    <w:qFormat/>
    <w:rsid w:val="00EF313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Cmsor3">
    <w:name w:val="heading 3"/>
    <w:basedOn w:val="Norml"/>
    <w:next w:val="Norml"/>
    <w:qFormat/>
    <w:rsid w:val="00266806"/>
    <w:pPr>
      <w:keepNext/>
      <w:numPr>
        <w:ilvl w:val="2"/>
        <w:numId w:val="1"/>
      </w:numPr>
      <w:spacing w:before="240" w:after="60"/>
      <w:outlineLvl w:val="2"/>
    </w:pPr>
    <w:rPr>
      <w:rFonts w:ascii="Arial" w:hAnsi="Arial" w:cs="Arial"/>
      <w:b/>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WW8Num1z0">
    <w:name w:val="WW8Num1z0"/>
    <w:rsid w:val="00266806"/>
    <w:rPr>
      <w:rFonts w:ascii="Nimbus Roman No9 L" w:hAnsi="Nimbus Roman No9 L" w:cs="StarSymbol"/>
      <w:sz w:val="18"/>
      <w:szCs w:val="18"/>
    </w:rPr>
  </w:style>
  <w:style w:type="character" w:customStyle="1" w:styleId="Bekezdsalapbettpusa2">
    <w:name w:val="Bekezdés alapbetűtípusa2"/>
    <w:rsid w:val="00266806"/>
  </w:style>
  <w:style w:type="character" w:customStyle="1" w:styleId="Absatz-Standardschriftart">
    <w:name w:val="Absatz-Standardschriftart"/>
    <w:rsid w:val="00266806"/>
  </w:style>
  <w:style w:type="character" w:customStyle="1" w:styleId="WW8Num2z0">
    <w:name w:val="WW8Num2z0"/>
    <w:rsid w:val="00266806"/>
    <w:rPr>
      <w:rFonts w:ascii="Nimbus Roman No9 L" w:hAnsi="Nimbus Roman No9 L" w:cs="StarSymbol"/>
      <w:sz w:val="18"/>
      <w:szCs w:val="18"/>
    </w:rPr>
  </w:style>
  <w:style w:type="character" w:customStyle="1" w:styleId="WW-Absatz-Standardschriftart">
    <w:name w:val="WW-Absatz-Standardschriftart"/>
    <w:rsid w:val="00266806"/>
  </w:style>
  <w:style w:type="character" w:customStyle="1" w:styleId="WW-Absatz-Standardschriftart1">
    <w:name w:val="WW-Absatz-Standardschriftart1"/>
    <w:rsid w:val="00266806"/>
  </w:style>
  <w:style w:type="character" w:customStyle="1" w:styleId="WW-Absatz-Standardschriftart11">
    <w:name w:val="WW-Absatz-Standardschriftart11"/>
    <w:rsid w:val="00266806"/>
  </w:style>
  <w:style w:type="character" w:customStyle="1" w:styleId="WW-Absatz-Standardschriftart111">
    <w:name w:val="WW-Absatz-Standardschriftart111"/>
    <w:rsid w:val="00266806"/>
  </w:style>
  <w:style w:type="character" w:customStyle="1" w:styleId="WW8Num3z0">
    <w:name w:val="WW8Num3z0"/>
    <w:rsid w:val="00266806"/>
    <w:rPr>
      <w:rFonts w:ascii="Nimbus Roman No9 L" w:hAnsi="Nimbus Roman No9 L" w:cs="Times New Roman"/>
    </w:rPr>
  </w:style>
  <w:style w:type="character" w:customStyle="1" w:styleId="WW8Num4z0">
    <w:name w:val="WW8Num4z0"/>
    <w:rsid w:val="00266806"/>
    <w:rPr>
      <w:rFonts w:ascii="Symbol" w:hAnsi="Symbol" w:cs="StarSymbol"/>
      <w:sz w:val="18"/>
      <w:szCs w:val="18"/>
    </w:rPr>
  </w:style>
  <w:style w:type="character" w:customStyle="1" w:styleId="WW8Num6z0">
    <w:name w:val="WW8Num6z0"/>
    <w:rsid w:val="00266806"/>
    <w:rPr>
      <w:rFonts w:ascii="Nimbus Roman No9 L" w:hAnsi="Nimbus Roman No9 L" w:cs="StarSymbol"/>
      <w:sz w:val="18"/>
      <w:szCs w:val="18"/>
    </w:rPr>
  </w:style>
  <w:style w:type="character" w:customStyle="1" w:styleId="WW8Num6z1">
    <w:name w:val="WW8Num6z1"/>
    <w:rsid w:val="00266806"/>
    <w:rPr>
      <w:rFonts w:ascii="Courier New" w:hAnsi="Courier New" w:cs="Courier New"/>
    </w:rPr>
  </w:style>
  <w:style w:type="character" w:customStyle="1" w:styleId="WW8Num6z2">
    <w:name w:val="WW8Num6z2"/>
    <w:rsid w:val="00266806"/>
    <w:rPr>
      <w:rFonts w:ascii="Wingdings" w:hAnsi="Wingdings" w:cs="Wingdings"/>
    </w:rPr>
  </w:style>
  <w:style w:type="character" w:customStyle="1" w:styleId="WW8Num6z3">
    <w:name w:val="WW8Num6z3"/>
    <w:rsid w:val="00266806"/>
    <w:rPr>
      <w:rFonts w:ascii="Symbol" w:hAnsi="Symbol" w:cs="Symbol"/>
    </w:rPr>
  </w:style>
  <w:style w:type="character" w:customStyle="1" w:styleId="Bekezdsalapbettpusa1">
    <w:name w:val="Bekezdés alapbetűtípusa1"/>
    <w:rsid w:val="00266806"/>
  </w:style>
  <w:style w:type="character" w:customStyle="1" w:styleId="WW-Absatz-Standardschriftart1111">
    <w:name w:val="WW-Absatz-Standardschriftart1111"/>
    <w:rsid w:val="00266806"/>
  </w:style>
  <w:style w:type="character" w:customStyle="1" w:styleId="WW8Num14z0">
    <w:name w:val="WW8Num14z0"/>
    <w:rsid w:val="00266806"/>
    <w:rPr>
      <w:rFonts w:ascii="Nimbus Roman No9 L" w:hAnsi="Nimbus Roman No9 L" w:cs="Times New Roman"/>
    </w:rPr>
  </w:style>
  <w:style w:type="character" w:customStyle="1" w:styleId="WW8Num15z0">
    <w:name w:val="WW8Num15z0"/>
    <w:rsid w:val="00266806"/>
    <w:rPr>
      <w:rFonts w:ascii="Nimbus Roman No9 L" w:hAnsi="Nimbus Roman No9 L" w:cs="Times New Roman"/>
    </w:rPr>
  </w:style>
  <w:style w:type="character" w:customStyle="1" w:styleId="WW8Num16z0">
    <w:name w:val="WW8Num16z0"/>
    <w:rsid w:val="00266806"/>
    <w:rPr>
      <w:rFonts w:ascii="Nimbus Roman No9 L" w:hAnsi="Nimbus Roman No9 L" w:cs="Times New Roman"/>
    </w:rPr>
  </w:style>
  <w:style w:type="character" w:customStyle="1" w:styleId="WW8Num20z0">
    <w:name w:val="WW8Num20z0"/>
    <w:rsid w:val="00266806"/>
    <w:rPr>
      <w:rFonts w:ascii="Symbol" w:hAnsi="Symbol" w:cs="StarSymbol"/>
      <w:sz w:val="18"/>
      <w:szCs w:val="18"/>
    </w:rPr>
  </w:style>
  <w:style w:type="character" w:customStyle="1" w:styleId="WW8Num21z0">
    <w:name w:val="WW8Num21z0"/>
    <w:rsid w:val="00266806"/>
    <w:rPr>
      <w:rFonts w:ascii="Symbol" w:hAnsi="Symbol" w:cs="StarSymbol"/>
      <w:sz w:val="18"/>
      <w:szCs w:val="18"/>
    </w:rPr>
  </w:style>
  <w:style w:type="character" w:customStyle="1" w:styleId="WW8Num22z0">
    <w:name w:val="WW8Num22z0"/>
    <w:rsid w:val="00266806"/>
    <w:rPr>
      <w:rFonts w:ascii="Symbol" w:hAnsi="Symbol" w:cs="StarSymbol"/>
      <w:sz w:val="18"/>
      <w:szCs w:val="18"/>
    </w:rPr>
  </w:style>
  <w:style w:type="character" w:customStyle="1" w:styleId="WW-Absatz-Standardschriftart11111">
    <w:name w:val="WW-Absatz-Standardschriftart11111"/>
    <w:rsid w:val="00266806"/>
  </w:style>
  <w:style w:type="character" w:customStyle="1" w:styleId="WW8Num23z0">
    <w:name w:val="WW8Num23z0"/>
    <w:rsid w:val="00266806"/>
    <w:rPr>
      <w:rFonts w:ascii="Symbol" w:hAnsi="Symbol" w:cs="StarSymbol"/>
      <w:sz w:val="18"/>
      <w:szCs w:val="18"/>
    </w:rPr>
  </w:style>
  <w:style w:type="character" w:customStyle="1" w:styleId="WW-Absatz-Standardschriftart111111">
    <w:name w:val="WW-Absatz-Standardschriftart111111"/>
    <w:rsid w:val="00266806"/>
  </w:style>
  <w:style w:type="character" w:customStyle="1" w:styleId="WW-Absatz-Standardschriftart1111111">
    <w:name w:val="WW-Absatz-Standardschriftart1111111"/>
    <w:rsid w:val="00266806"/>
  </w:style>
  <w:style w:type="character" w:customStyle="1" w:styleId="WW-Absatz-Standardschriftart11111111">
    <w:name w:val="WW-Absatz-Standardschriftart11111111"/>
    <w:rsid w:val="00266806"/>
  </w:style>
  <w:style w:type="character" w:customStyle="1" w:styleId="WW8Num51z0">
    <w:name w:val="WW8Num51z0"/>
    <w:rsid w:val="00266806"/>
    <w:rPr>
      <w:rFonts w:ascii="Wingdings" w:hAnsi="Wingdings" w:cs="StarSymbol"/>
      <w:sz w:val="18"/>
      <w:szCs w:val="18"/>
    </w:rPr>
  </w:style>
  <w:style w:type="character" w:customStyle="1" w:styleId="WW8Num53z0">
    <w:name w:val="WW8Num53z0"/>
    <w:rsid w:val="00266806"/>
    <w:rPr>
      <w:rFonts w:ascii="Nimbus Roman No9 L" w:hAnsi="Nimbus Roman No9 L" w:cs="Times New Roman"/>
    </w:rPr>
  </w:style>
  <w:style w:type="character" w:customStyle="1" w:styleId="WW8Num54z0">
    <w:name w:val="WW8Num54z0"/>
    <w:rsid w:val="00266806"/>
    <w:rPr>
      <w:rFonts w:ascii="Nimbus Roman No9 L" w:hAnsi="Nimbus Roman No9 L" w:cs="Times New Roman"/>
    </w:rPr>
  </w:style>
  <w:style w:type="character" w:customStyle="1" w:styleId="WW8Num55z0">
    <w:name w:val="WW8Num55z0"/>
    <w:rsid w:val="00266806"/>
    <w:rPr>
      <w:rFonts w:ascii="Nimbus Roman No9 L" w:hAnsi="Nimbus Roman No9 L" w:cs="Times New Roman"/>
    </w:rPr>
  </w:style>
  <w:style w:type="character" w:customStyle="1" w:styleId="Szmozsjelek">
    <w:name w:val="Számozásjelek"/>
    <w:rsid w:val="00266806"/>
  </w:style>
  <w:style w:type="character" w:customStyle="1" w:styleId="Felsorolsjel">
    <w:name w:val="Felsorolásjel"/>
    <w:rsid w:val="00266806"/>
    <w:rPr>
      <w:rFonts w:ascii="StarSymbol" w:eastAsia="StarSymbol" w:hAnsi="StarSymbol" w:cs="StarSymbol"/>
      <w:sz w:val="18"/>
      <w:szCs w:val="18"/>
    </w:rPr>
  </w:style>
  <w:style w:type="paragraph" w:customStyle="1" w:styleId="Cmsor">
    <w:name w:val="Címsor"/>
    <w:basedOn w:val="Norml"/>
    <w:next w:val="Szvegtrzs"/>
    <w:rsid w:val="00266806"/>
    <w:pPr>
      <w:keepNext/>
      <w:spacing w:before="240" w:after="120"/>
    </w:pPr>
    <w:rPr>
      <w:rFonts w:ascii="Arial" w:hAnsi="Arial" w:cs="DejaVu Sans"/>
      <w:sz w:val="28"/>
      <w:szCs w:val="28"/>
    </w:rPr>
  </w:style>
  <w:style w:type="paragraph" w:styleId="Szvegtrzs">
    <w:name w:val="Body Text"/>
    <w:basedOn w:val="Norml"/>
    <w:rsid w:val="00266806"/>
    <w:pPr>
      <w:spacing w:after="120"/>
    </w:pPr>
  </w:style>
  <w:style w:type="paragraph" w:styleId="Lista">
    <w:name w:val="List"/>
    <w:basedOn w:val="Szvegtrzs"/>
    <w:rsid w:val="00266806"/>
  </w:style>
  <w:style w:type="paragraph" w:styleId="Kpalrs">
    <w:name w:val="caption"/>
    <w:basedOn w:val="Norml"/>
    <w:qFormat/>
    <w:rsid w:val="00266806"/>
    <w:pPr>
      <w:suppressLineNumbers/>
      <w:spacing w:before="120" w:after="120"/>
    </w:pPr>
    <w:rPr>
      <w:i/>
      <w:iCs/>
    </w:rPr>
  </w:style>
  <w:style w:type="paragraph" w:customStyle="1" w:styleId="Trgymutat">
    <w:name w:val="Tárgymutató"/>
    <w:basedOn w:val="Norml"/>
    <w:rsid w:val="00266806"/>
    <w:pPr>
      <w:suppressLineNumbers/>
    </w:pPr>
  </w:style>
  <w:style w:type="paragraph" w:styleId="Listaszerbekezds">
    <w:name w:val="List Paragraph"/>
    <w:basedOn w:val="Norml"/>
    <w:uiPriority w:val="34"/>
    <w:qFormat/>
    <w:rsid w:val="00266806"/>
    <w:pPr>
      <w:ind w:left="720"/>
    </w:pPr>
  </w:style>
  <w:style w:type="paragraph" w:customStyle="1" w:styleId="WW-Szvegtrzsbehzssal2">
    <w:name w:val="WW-Szövegtörzs behúzással 2"/>
    <w:basedOn w:val="Norml"/>
    <w:rsid w:val="00266806"/>
    <w:pPr>
      <w:ind w:left="426"/>
      <w:jc w:val="both"/>
    </w:pPr>
    <w:rPr>
      <w:rFonts w:ascii="Arial" w:hAnsi="Arial" w:cs="Arial"/>
      <w:szCs w:val="20"/>
    </w:rPr>
  </w:style>
  <w:style w:type="paragraph" w:customStyle="1" w:styleId="Tblzattartalom">
    <w:name w:val="Táblázattartalom"/>
    <w:basedOn w:val="Norml"/>
    <w:rsid w:val="00266806"/>
    <w:pPr>
      <w:suppressLineNumbers/>
    </w:pPr>
  </w:style>
  <w:style w:type="paragraph" w:customStyle="1" w:styleId="Tblzatfejlc">
    <w:name w:val="Táblázatfejléc"/>
    <w:basedOn w:val="Tblzattartalom"/>
    <w:rsid w:val="00266806"/>
    <w:pPr>
      <w:jc w:val="center"/>
    </w:pPr>
    <w:rPr>
      <w:b/>
      <w:bCs/>
    </w:rPr>
  </w:style>
  <w:style w:type="paragraph" w:customStyle="1" w:styleId="NormlNorml1">
    <w:name w:val="Normál.Normál1"/>
    <w:rsid w:val="00266806"/>
    <w:pPr>
      <w:widowControl w:val="0"/>
      <w:suppressAutoHyphens/>
    </w:pPr>
    <w:rPr>
      <w:rFonts w:eastAsia="Arial"/>
      <w:kern w:val="1"/>
      <w:sz w:val="26"/>
      <w:lang w:eastAsia="zh-CN"/>
    </w:rPr>
  </w:style>
  <w:style w:type="paragraph" w:customStyle="1" w:styleId="StlusCmsor3TimesNewRoman12pt">
    <w:name w:val="Stílus Címsor 3 + Times New Roman 12 pt"/>
    <w:basedOn w:val="Cmsor3"/>
    <w:rsid w:val="00266806"/>
    <w:pPr>
      <w:numPr>
        <w:ilvl w:val="0"/>
        <w:numId w:val="0"/>
      </w:numPr>
    </w:pPr>
    <w:rPr>
      <w:rFonts w:ascii="Times New Roman" w:hAnsi="Times New Roman" w:cs="Times New Roman"/>
      <w:sz w:val="28"/>
    </w:rPr>
  </w:style>
  <w:style w:type="paragraph" w:customStyle="1" w:styleId="Szvegtrzsbehzssal21">
    <w:name w:val="Szövegtörzs behúzással 21"/>
    <w:basedOn w:val="Norml"/>
    <w:rsid w:val="00266806"/>
    <w:pPr>
      <w:ind w:left="1080"/>
      <w:jc w:val="both"/>
    </w:pPr>
  </w:style>
  <w:style w:type="paragraph" w:customStyle="1" w:styleId="Stlus">
    <w:name w:val="Stílus"/>
    <w:rsid w:val="00266806"/>
    <w:pPr>
      <w:widowControl w:val="0"/>
      <w:suppressAutoHyphens/>
      <w:autoSpaceDE w:val="0"/>
    </w:pPr>
    <w:rPr>
      <w:rFonts w:eastAsia="SimSun"/>
      <w:kern w:val="1"/>
      <w:sz w:val="24"/>
      <w:szCs w:val="24"/>
      <w:lang w:eastAsia="zh-CN"/>
    </w:rPr>
  </w:style>
  <w:style w:type="paragraph" w:styleId="lfej">
    <w:name w:val="header"/>
    <w:basedOn w:val="Norml"/>
    <w:rsid w:val="00266806"/>
    <w:pPr>
      <w:suppressLineNumbers/>
      <w:tabs>
        <w:tab w:val="center" w:pos="4819"/>
        <w:tab w:val="right" w:pos="9638"/>
      </w:tabs>
    </w:pPr>
  </w:style>
  <w:style w:type="paragraph" w:styleId="llb">
    <w:name w:val="footer"/>
    <w:basedOn w:val="Norml"/>
    <w:rsid w:val="00266806"/>
    <w:pPr>
      <w:suppressLineNumbers/>
      <w:tabs>
        <w:tab w:val="center" w:pos="4819"/>
        <w:tab w:val="right" w:pos="9638"/>
      </w:tabs>
    </w:pPr>
  </w:style>
  <w:style w:type="paragraph" w:customStyle="1" w:styleId="Kerettartalom">
    <w:name w:val="Kerettartalom"/>
    <w:basedOn w:val="Szvegtrzs"/>
    <w:rsid w:val="00266806"/>
  </w:style>
  <w:style w:type="paragraph" w:styleId="Buborkszveg">
    <w:name w:val="Balloon Text"/>
    <w:basedOn w:val="Norml"/>
    <w:semiHidden/>
    <w:rsid w:val="00BA02D9"/>
    <w:rPr>
      <w:rFonts w:ascii="Tahoma" w:hAnsi="Tahoma" w:cs="Tahoma"/>
      <w:sz w:val="16"/>
      <w:szCs w:val="16"/>
    </w:rPr>
  </w:style>
  <w:style w:type="character" w:styleId="Jegyzethivatkozs">
    <w:name w:val="annotation reference"/>
    <w:rsid w:val="0045732D"/>
    <w:rPr>
      <w:sz w:val="16"/>
      <w:szCs w:val="16"/>
    </w:rPr>
  </w:style>
  <w:style w:type="paragraph" w:styleId="Jegyzetszveg">
    <w:name w:val="annotation text"/>
    <w:basedOn w:val="Norml"/>
    <w:link w:val="JegyzetszvegChar"/>
    <w:rsid w:val="0045732D"/>
    <w:rPr>
      <w:sz w:val="20"/>
      <w:szCs w:val="20"/>
    </w:rPr>
  </w:style>
  <w:style w:type="character" w:customStyle="1" w:styleId="JegyzetszvegChar">
    <w:name w:val="Jegyzetszöveg Char"/>
    <w:link w:val="Jegyzetszveg"/>
    <w:rsid w:val="0045732D"/>
    <w:rPr>
      <w:rFonts w:eastAsia="DejaVu Sans"/>
      <w:kern w:val="1"/>
      <w:lang w:eastAsia="zh-CN"/>
    </w:rPr>
  </w:style>
  <w:style w:type="paragraph" w:styleId="Megjegyzstrgya">
    <w:name w:val="annotation subject"/>
    <w:basedOn w:val="Jegyzetszveg"/>
    <w:next w:val="Jegyzetszveg"/>
    <w:link w:val="MegjegyzstrgyaChar"/>
    <w:rsid w:val="0045732D"/>
    <w:rPr>
      <w:b/>
      <w:bCs/>
    </w:rPr>
  </w:style>
  <w:style w:type="character" w:customStyle="1" w:styleId="MegjegyzstrgyaChar">
    <w:name w:val="Megjegyzés tárgya Char"/>
    <w:link w:val="Megjegyzstrgya"/>
    <w:rsid w:val="0045732D"/>
    <w:rPr>
      <w:rFonts w:eastAsia="DejaVu Sans"/>
      <w:b/>
      <w:bCs/>
      <w:kern w:val="1"/>
      <w:lang w:eastAsia="zh-CN"/>
    </w:rPr>
  </w:style>
  <w:style w:type="paragraph" w:styleId="Vltozat">
    <w:name w:val="Revision"/>
    <w:hidden/>
    <w:uiPriority w:val="99"/>
    <w:semiHidden/>
    <w:rsid w:val="001B23E6"/>
    <w:rPr>
      <w:rFonts w:eastAsia="DejaVu Sans"/>
      <w:kern w:val="1"/>
      <w:sz w:val="24"/>
      <w:szCs w:val="24"/>
      <w:lang w:eastAsia="zh-CN"/>
    </w:rPr>
  </w:style>
  <w:style w:type="paragraph" w:customStyle="1" w:styleId="Default">
    <w:name w:val="Default"/>
    <w:rsid w:val="00384E31"/>
    <w:pPr>
      <w:autoSpaceDE w:val="0"/>
      <w:autoSpaceDN w:val="0"/>
      <w:adjustRightInd w:val="0"/>
    </w:pPr>
    <w:rPr>
      <w:rFonts w:eastAsia="Calibri"/>
      <w:color w:val="000000"/>
      <w:sz w:val="24"/>
      <w:szCs w:val="24"/>
      <w:lang w:eastAsia="en-US"/>
    </w:rPr>
  </w:style>
  <w:style w:type="character" w:styleId="Hiperhivatkozs">
    <w:name w:val="Hyperlink"/>
    <w:basedOn w:val="Bekezdsalapbettpusa"/>
    <w:unhideWhenUsed/>
    <w:rsid w:val="000670B2"/>
    <w:rPr>
      <w:color w:val="0000FF" w:themeColor="hyperlink"/>
      <w:u w:val="single"/>
    </w:rPr>
  </w:style>
  <w:style w:type="character" w:customStyle="1" w:styleId="Cmsor1Char">
    <w:name w:val="Címsor 1 Char"/>
    <w:basedOn w:val="Bekezdsalapbettpusa"/>
    <w:link w:val="Cmsor1"/>
    <w:rsid w:val="00EF3130"/>
    <w:rPr>
      <w:rFonts w:asciiTheme="majorHAnsi" w:eastAsiaTheme="majorEastAsia" w:hAnsiTheme="majorHAnsi" w:cstheme="majorBidi"/>
      <w:color w:val="365F91" w:themeColor="accent1" w:themeShade="BF"/>
      <w:kern w:val="1"/>
      <w:sz w:val="32"/>
      <w:szCs w:val="32"/>
      <w:lang w:eastAsia="zh-CN"/>
    </w:rPr>
  </w:style>
  <w:style w:type="paragraph" w:styleId="Szvegtrzsbehzssal">
    <w:name w:val="Body Text Indent"/>
    <w:basedOn w:val="Norml"/>
    <w:link w:val="SzvegtrzsbehzssalChar"/>
    <w:semiHidden/>
    <w:unhideWhenUsed/>
    <w:rsid w:val="00EF3130"/>
    <w:pPr>
      <w:spacing w:after="120"/>
      <w:ind w:left="283"/>
    </w:pPr>
  </w:style>
  <w:style w:type="character" w:customStyle="1" w:styleId="SzvegtrzsbehzssalChar">
    <w:name w:val="Szövegtörzs behúzással Char"/>
    <w:basedOn w:val="Bekezdsalapbettpusa"/>
    <w:link w:val="Szvegtrzsbehzssal"/>
    <w:semiHidden/>
    <w:rsid w:val="00EF3130"/>
    <w:rPr>
      <w:rFonts w:eastAsia="DejaVu Sans"/>
      <w:kern w:val="1"/>
      <w:sz w:val="24"/>
      <w:szCs w:val="24"/>
      <w:lang w:eastAsia="zh-CN"/>
    </w:rPr>
  </w:style>
  <w:style w:type="paragraph" w:styleId="Szvegtrzsbehzssal2">
    <w:name w:val="Body Text Indent 2"/>
    <w:basedOn w:val="Norml"/>
    <w:link w:val="Szvegtrzsbehzssal2Char"/>
    <w:semiHidden/>
    <w:unhideWhenUsed/>
    <w:rsid w:val="00EF3130"/>
    <w:pPr>
      <w:spacing w:after="120" w:line="480" w:lineRule="auto"/>
      <w:ind w:left="283"/>
    </w:pPr>
  </w:style>
  <w:style w:type="character" w:customStyle="1" w:styleId="Szvegtrzsbehzssal2Char">
    <w:name w:val="Szövegtörzs behúzással 2 Char"/>
    <w:basedOn w:val="Bekezdsalapbettpusa"/>
    <w:link w:val="Szvegtrzsbehzssal2"/>
    <w:semiHidden/>
    <w:rsid w:val="00EF3130"/>
    <w:rPr>
      <w:rFonts w:eastAsia="DejaVu Sans"/>
      <w:kern w:val="1"/>
      <w:sz w:val="24"/>
      <w:szCs w:val="24"/>
      <w:lang w:eastAsia="zh-CN"/>
    </w:rPr>
  </w:style>
  <w:style w:type="paragraph" w:styleId="Szvegtrzsbehzssal3">
    <w:name w:val="Body Text Indent 3"/>
    <w:basedOn w:val="Norml"/>
    <w:link w:val="Szvegtrzsbehzssal3Char"/>
    <w:semiHidden/>
    <w:unhideWhenUsed/>
    <w:rsid w:val="00EF3130"/>
    <w:pPr>
      <w:spacing w:after="120"/>
      <w:ind w:left="283"/>
    </w:pPr>
    <w:rPr>
      <w:sz w:val="16"/>
      <w:szCs w:val="16"/>
    </w:rPr>
  </w:style>
  <w:style w:type="character" w:customStyle="1" w:styleId="Szvegtrzsbehzssal3Char">
    <w:name w:val="Szövegtörzs behúzással 3 Char"/>
    <w:basedOn w:val="Bekezdsalapbettpusa"/>
    <w:link w:val="Szvegtrzsbehzssal3"/>
    <w:semiHidden/>
    <w:rsid w:val="00EF3130"/>
    <w:rPr>
      <w:rFonts w:eastAsia="DejaVu Sans"/>
      <w:kern w:val="1"/>
      <w:sz w:val="16"/>
      <w:szCs w:val="16"/>
      <w:lang w:eastAsia="zh-CN"/>
    </w:rPr>
  </w:style>
  <w:style w:type="paragraph" w:styleId="NormlWeb">
    <w:name w:val="Normal (Web)"/>
    <w:basedOn w:val="Norml"/>
    <w:next w:val="Norml"/>
    <w:uiPriority w:val="99"/>
    <w:semiHidden/>
    <w:rsid w:val="00EF3130"/>
    <w:pPr>
      <w:widowControl/>
      <w:suppressAutoHyphens w:val="0"/>
    </w:pPr>
    <w:rPr>
      <w:rFonts w:eastAsia="Times New Roman"/>
      <w:color w:val="000000"/>
      <w:kern w:val="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371270">
      <w:bodyDiv w:val="1"/>
      <w:marLeft w:val="0"/>
      <w:marRight w:val="0"/>
      <w:marTop w:val="0"/>
      <w:marBottom w:val="0"/>
      <w:divBdr>
        <w:top w:val="none" w:sz="0" w:space="0" w:color="auto"/>
        <w:left w:val="none" w:sz="0" w:space="0" w:color="auto"/>
        <w:bottom w:val="none" w:sz="0" w:space="0" w:color="auto"/>
        <w:right w:val="none" w:sz="0" w:space="0" w:color="auto"/>
      </w:divBdr>
    </w:div>
    <w:div w:id="1014652189">
      <w:bodyDiv w:val="1"/>
      <w:marLeft w:val="0"/>
      <w:marRight w:val="0"/>
      <w:marTop w:val="0"/>
      <w:marBottom w:val="0"/>
      <w:divBdr>
        <w:top w:val="none" w:sz="0" w:space="0" w:color="auto"/>
        <w:left w:val="none" w:sz="0" w:space="0" w:color="auto"/>
        <w:bottom w:val="none" w:sz="0" w:space="0" w:color="auto"/>
        <w:right w:val="none" w:sz="0" w:space="0" w:color="auto"/>
      </w:divBdr>
    </w:div>
    <w:div w:id="1426458750">
      <w:bodyDiv w:val="1"/>
      <w:marLeft w:val="0"/>
      <w:marRight w:val="0"/>
      <w:marTop w:val="0"/>
      <w:marBottom w:val="0"/>
      <w:divBdr>
        <w:top w:val="none" w:sz="0" w:space="0" w:color="auto"/>
        <w:left w:val="none" w:sz="0" w:space="0" w:color="auto"/>
        <w:bottom w:val="none" w:sz="0" w:space="0" w:color="auto"/>
        <w:right w:val="none" w:sz="0" w:space="0" w:color="auto"/>
      </w:divBdr>
    </w:div>
    <w:div w:id="163691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1F065-C40D-4A97-BB53-CFA0A6A90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3797</Words>
  <Characters>26205</Characters>
  <Application>Microsoft Office Word</Application>
  <DocSecurity>0</DocSecurity>
  <Lines>218</Lines>
  <Paragraphs>59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Csányi, Rátkai &amp; Zala Ügyvédi Iroda</Company>
  <LinksUpToDate>false</LinksUpToDate>
  <CharactersWithSpaces>29943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Felhasználó 1</dc:creator>
  <cp:lastModifiedBy>Katonáné Dr. Ulrich Zsuzsanna</cp:lastModifiedBy>
  <cp:revision>3</cp:revision>
  <cp:lastPrinted>2022-11-24T13:24:00Z</cp:lastPrinted>
  <dcterms:created xsi:type="dcterms:W3CDTF">2022-12-02T10:02:00Z</dcterms:created>
  <dcterms:modified xsi:type="dcterms:W3CDTF">2022-12-07T13:57:00Z</dcterms:modified>
</cp:coreProperties>
</file>